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F17" w:rsidRDefault="00227F17" w:rsidP="00227F17">
      <w:pPr>
        <w:spacing w:after="0" w:line="360" w:lineRule="auto"/>
        <w:jc w:val="center"/>
        <w:rPr>
          <w:b/>
          <w:sz w:val="28"/>
          <w:szCs w:val="28"/>
        </w:rPr>
      </w:pPr>
      <w:r>
        <w:rPr>
          <w:b/>
          <w:sz w:val="28"/>
          <w:szCs w:val="28"/>
        </w:rPr>
        <w:t>UNIT-I</w:t>
      </w:r>
    </w:p>
    <w:p w:rsidR="00550202" w:rsidRDefault="00550202" w:rsidP="00227F17">
      <w:pPr>
        <w:spacing w:after="0" w:line="360" w:lineRule="auto"/>
        <w:jc w:val="center"/>
        <w:rPr>
          <w:b/>
          <w:sz w:val="28"/>
          <w:szCs w:val="28"/>
        </w:rPr>
      </w:pPr>
      <w:r>
        <w:rPr>
          <w:b/>
          <w:sz w:val="28"/>
          <w:szCs w:val="28"/>
        </w:rPr>
        <w:t>DATA COMMUNICATIONS</w:t>
      </w:r>
    </w:p>
    <w:p w:rsidR="00227F17" w:rsidRPr="003B4ECC" w:rsidRDefault="00227F17" w:rsidP="00227F17">
      <w:pPr>
        <w:spacing w:after="0" w:line="360" w:lineRule="auto"/>
        <w:jc w:val="both"/>
        <w:rPr>
          <w:b/>
          <w:sz w:val="24"/>
          <w:szCs w:val="24"/>
        </w:rPr>
      </w:pPr>
      <w:r w:rsidRPr="003B4ECC">
        <w:rPr>
          <w:b/>
          <w:sz w:val="24"/>
          <w:szCs w:val="24"/>
        </w:rPr>
        <w:t>1. Introduction about Data Communication</w:t>
      </w:r>
    </w:p>
    <w:p w:rsidR="00227F17" w:rsidRPr="003B4ECC" w:rsidRDefault="00227F17" w:rsidP="00227F17">
      <w:pPr>
        <w:spacing w:after="0" w:line="360" w:lineRule="auto"/>
        <w:jc w:val="both"/>
        <w:rPr>
          <w:b/>
          <w:sz w:val="24"/>
          <w:szCs w:val="24"/>
        </w:rPr>
      </w:pPr>
      <w:r w:rsidRPr="003B4ECC">
        <w:rPr>
          <w:b/>
          <w:sz w:val="24"/>
          <w:szCs w:val="24"/>
        </w:rPr>
        <w:t>2. Network</w:t>
      </w:r>
    </w:p>
    <w:p w:rsidR="00227F17" w:rsidRPr="003B4ECC" w:rsidRDefault="00227F17" w:rsidP="00227F17">
      <w:pPr>
        <w:spacing w:after="0" w:line="360" w:lineRule="auto"/>
        <w:jc w:val="both"/>
        <w:rPr>
          <w:b/>
          <w:sz w:val="24"/>
          <w:szCs w:val="24"/>
        </w:rPr>
      </w:pPr>
      <w:r w:rsidRPr="003B4ECC">
        <w:rPr>
          <w:b/>
          <w:sz w:val="24"/>
          <w:szCs w:val="24"/>
        </w:rPr>
        <w:t>3. Topologies</w:t>
      </w:r>
    </w:p>
    <w:p w:rsidR="00227F17" w:rsidRPr="003B4ECC" w:rsidRDefault="00227F17" w:rsidP="00227F17">
      <w:pPr>
        <w:spacing w:after="0" w:line="360" w:lineRule="auto"/>
        <w:jc w:val="both"/>
        <w:rPr>
          <w:b/>
          <w:sz w:val="24"/>
          <w:szCs w:val="24"/>
        </w:rPr>
      </w:pPr>
      <w:r w:rsidRPr="003B4ECC">
        <w:rPr>
          <w:b/>
          <w:sz w:val="24"/>
          <w:szCs w:val="24"/>
        </w:rPr>
        <w:t>4.</w:t>
      </w:r>
      <w:r>
        <w:rPr>
          <w:b/>
          <w:sz w:val="24"/>
          <w:szCs w:val="24"/>
        </w:rPr>
        <w:t xml:space="preserve"> </w:t>
      </w:r>
      <w:r w:rsidRPr="003B4ECC">
        <w:rPr>
          <w:b/>
          <w:sz w:val="24"/>
          <w:szCs w:val="24"/>
        </w:rPr>
        <w:t>Network Types</w:t>
      </w:r>
    </w:p>
    <w:p w:rsidR="00227F17" w:rsidRPr="003B4ECC" w:rsidRDefault="00227F17" w:rsidP="00227F17">
      <w:pPr>
        <w:spacing w:after="0" w:line="360" w:lineRule="auto"/>
        <w:jc w:val="both"/>
        <w:rPr>
          <w:b/>
          <w:sz w:val="24"/>
          <w:szCs w:val="24"/>
        </w:rPr>
      </w:pPr>
      <w:r w:rsidRPr="003B4ECC">
        <w:rPr>
          <w:b/>
          <w:sz w:val="24"/>
          <w:szCs w:val="24"/>
        </w:rPr>
        <w:t>5. Switching</w:t>
      </w:r>
    </w:p>
    <w:p w:rsidR="00227F17" w:rsidRPr="003B4ECC" w:rsidRDefault="00227F17" w:rsidP="00227F17">
      <w:pPr>
        <w:spacing w:after="0" w:line="360" w:lineRule="auto"/>
        <w:jc w:val="both"/>
        <w:rPr>
          <w:b/>
          <w:sz w:val="24"/>
          <w:szCs w:val="24"/>
        </w:rPr>
      </w:pPr>
      <w:r w:rsidRPr="003B4ECC">
        <w:rPr>
          <w:b/>
          <w:sz w:val="24"/>
          <w:szCs w:val="24"/>
        </w:rPr>
        <w:t>6. Data rate limits</w:t>
      </w:r>
    </w:p>
    <w:p w:rsidR="00227F17" w:rsidRPr="003B4ECC" w:rsidRDefault="00227F17" w:rsidP="00227F17">
      <w:pPr>
        <w:spacing w:after="0" w:line="360" w:lineRule="auto"/>
        <w:jc w:val="both"/>
        <w:rPr>
          <w:b/>
          <w:sz w:val="24"/>
          <w:szCs w:val="24"/>
        </w:rPr>
      </w:pPr>
      <w:r w:rsidRPr="003B4ECC">
        <w:rPr>
          <w:b/>
          <w:sz w:val="24"/>
          <w:szCs w:val="24"/>
        </w:rPr>
        <w:t>7. Transmission Media</w:t>
      </w:r>
    </w:p>
    <w:p w:rsidR="00227F17" w:rsidRPr="003B4ECC" w:rsidRDefault="00227F17" w:rsidP="00227F17">
      <w:pPr>
        <w:spacing w:after="0" w:line="360" w:lineRule="auto"/>
        <w:jc w:val="both"/>
        <w:rPr>
          <w:b/>
          <w:sz w:val="24"/>
          <w:szCs w:val="24"/>
        </w:rPr>
      </w:pPr>
      <w:r w:rsidRPr="003B4ECC">
        <w:rPr>
          <w:b/>
          <w:sz w:val="24"/>
          <w:szCs w:val="24"/>
        </w:rPr>
        <w:t>8. Applications of Network</w:t>
      </w:r>
    </w:p>
    <w:p w:rsidR="00227F17" w:rsidRPr="003B4ECC" w:rsidRDefault="00227F17" w:rsidP="00227F17">
      <w:pPr>
        <w:spacing w:after="0" w:line="360" w:lineRule="auto"/>
        <w:jc w:val="both"/>
        <w:rPr>
          <w:b/>
          <w:sz w:val="24"/>
          <w:szCs w:val="24"/>
        </w:rPr>
      </w:pPr>
      <w:r w:rsidRPr="003B4ECC">
        <w:rPr>
          <w:b/>
          <w:sz w:val="24"/>
          <w:szCs w:val="24"/>
        </w:rPr>
        <w:t>9. Network goals</w:t>
      </w:r>
    </w:p>
    <w:p w:rsidR="00227F17" w:rsidRPr="003B4ECC" w:rsidRDefault="00227F17" w:rsidP="00227F17">
      <w:pPr>
        <w:spacing w:after="0" w:line="360" w:lineRule="auto"/>
        <w:jc w:val="both"/>
        <w:rPr>
          <w:b/>
          <w:sz w:val="24"/>
          <w:szCs w:val="24"/>
        </w:rPr>
      </w:pPr>
      <w:r w:rsidRPr="003B4ECC">
        <w:rPr>
          <w:b/>
          <w:sz w:val="24"/>
          <w:szCs w:val="24"/>
        </w:rPr>
        <w:t>10. Protocol hierarchies</w:t>
      </w:r>
    </w:p>
    <w:p w:rsidR="00227F17" w:rsidRPr="003B4ECC" w:rsidRDefault="00227F17" w:rsidP="00227F17">
      <w:pPr>
        <w:spacing w:after="0" w:line="360" w:lineRule="auto"/>
        <w:jc w:val="both"/>
        <w:rPr>
          <w:b/>
          <w:sz w:val="24"/>
          <w:szCs w:val="24"/>
        </w:rPr>
      </w:pPr>
      <w:r w:rsidRPr="003B4ECC">
        <w:rPr>
          <w:b/>
          <w:sz w:val="24"/>
          <w:szCs w:val="24"/>
        </w:rPr>
        <w:t>11. Design issues of layers</w:t>
      </w:r>
    </w:p>
    <w:p w:rsidR="00227F17" w:rsidRPr="003B4ECC" w:rsidRDefault="00227F17" w:rsidP="00227F17">
      <w:pPr>
        <w:spacing w:after="0" w:line="360" w:lineRule="auto"/>
        <w:jc w:val="both"/>
        <w:rPr>
          <w:b/>
          <w:sz w:val="24"/>
          <w:szCs w:val="24"/>
        </w:rPr>
      </w:pPr>
      <w:r w:rsidRPr="003B4ECC">
        <w:rPr>
          <w:b/>
          <w:sz w:val="24"/>
          <w:szCs w:val="24"/>
        </w:rPr>
        <w:t>12. OSI Reference Model</w:t>
      </w:r>
    </w:p>
    <w:p w:rsidR="00227F17" w:rsidRPr="003B4ECC" w:rsidRDefault="00227F17" w:rsidP="00227F17">
      <w:pPr>
        <w:spacing w:after="0" w:line="360" w:lineRule="auto"/>
        <w:jc w:val="both"/>
        <w:rPr>
          <w:b/>
          <w:sz w:val="24"/>
          <w:szCs w:val="24"/>
        </w:rPr>
      </w:pPr>
      <w:r w:rsidRPr="003B4ECC">
        <w:rPr>
          <w:b/>
          <w:sz w:val="24"/>
          <w:szCs w:val="24"/>
        </w:rPr>
        <w:t xml:space="preserve">13. Handshake </w:t>
      </w:r>
    </w:p>
    <w:p w:rsidR="00227F17" w:rsidRPr="003B4ECC" w:rsidRDefault="00227F17" w:rsidP="00227F17">
      <w:pPr>
        <w:spacing w:after="0" w:line="360" w:lineRule="auto"/>
        <w:jc w:val="both"/>
        <w:rPr>
          <w:b/>
          <w:sz w:val="24"/>
          <w:szCs w:val="24"/>
        </w:rPr>
      </w:pPr>
      <w:r w:rsidRPr="003B4ECC">
        <w:rPr>
          <w:b/>
          <w:sz w:val="24"/>
          <w:szCs w:val="24"/>
        </w:rPr>
        <w:t>14. Multiplexing</w:t>
      </w:r>
    </w:p>
    <w:p w:rsidR="00227F17" w:rsidRPr="003B4ECC" w:rsidRDefault="00227F17" w:rsidP="00227F17">
      <w:pPr>
        <w:spacing w:after="0" w:line="360" w:lineRule="auto"/>
        <w:jc w:val="both"/>
        <w:rPr>
          <w:b/>
          <w:sz w:val="24"/>
          <w:szCs w:val="24"/>
        </w:rPr>
      </w:pPr>
      <w:r w:rsidRPr="003B4ECC">
        <w:rPr>
          <w:b/>
          <w:sz w:val="24"/>
          <w:szCs w:val="24"/>
        </w:rPr>
        <w:t>15. Switching Techniques</w:t>
      </w:r>
    </w:p>
    <w:p w:rsidR="00227F17" w:rsidRPr="003B4ECC" w:rsidRDefault="00227F17" w:rsidP="00227F17">
      <w:pPr>
        <w:spacing w:after="0" w:line="360" w:lineRule="auto"/>
        <w:jc w:val="both"/>
        <w:rPr>
          <w:b/>
          <w:sz w:val="24"/>
          <w:szCs w:val="24"/>
        </w:rPr>
      </w:pPr>
      <w:r w:rsidRPr="003B4ECC">
        <w:rPr>
          <w:b/>
          <w:sz w:val="24"/>
          <w:szCs w:val="24"/>
        </w:rPr>
        <w:t>16. Modes</w:t>
      </w:r>
    </w:p>
    <w:p w:rsidR="00227F17" w:rsidRPr="003B4ECC" w:rsidRDefault="00227F17" w:rsidP="00227F17">
      <w:pPr>
        <w:spacing w:after="0" w:line="360" w:lineRule="auto"/>
        <w:jc w:val="both"/>
        <w:rPr>
          <w:b/>
          <w:sz w:val="24"/>
          <w:szCs w:val="24"/>
        </w:rPr>
      </w:pPr>
      <w:r w:rsidRPr="003B4ECC">
        <w:rPr>
          <w:b/>
          <w:sz w:val="24"/>
          <w:szCs w:val="24"/>
        </w:rPr>
        <w:t>17.</w:t>
      </w:r>
      <w:r>
        <w:rPr>
          <w:b/>
          <w:sz w:val="24"/>
          <w:szCs w:val="24"/>
        </w:rPr>
        <w:t xml:space="preserve"> </w:t>
      </w:r>
      <w:r w:rsidRPr="003B4ECC">
        <w:rPr>
          <w:b/>
          <w:sz w:val="24"/>
          <w:szCs w:val="24"/>
        </w:rPr>
        <w:t>Transmission Modes</w:t>
      </w:r>
    </w:p>
    <w:p w:rsidR="00227F17" w:rsidRDefault="00227F17" w:rsidP="00227F17">
      <w:pPr>
        <w:spacing w:after="0" w:line="360" w:lineRule="auto"/>
        <w:jc w:val="both"/>
        <w:rPr>
          <w:b/>
          <w:sz w:val="24"/>
          <w:szCs w:val="24"/>
        </w:rPr>
      </w:pPr>
      <w:r w:rsidRPr="003B4ECC">
        <w:rPr>
          <w:b/>
          <w:bCs/>
          <w:sz w:val="24"/>
          <w:szCs w:val="24"/>
        </w:rPr>
        <w:t xml:space="preserve">18. </w:t>
      </w:r>
      <w:r w:rsidR="00536381" w:rsidRPr="003B4ECC">
        <w:rPr>
          <w:b/>
          <w:bCs/>
          <w:sz w:val="24"/>
          <w:szCs w:val="24"/>
        </w:rPr>
        <w:t>Modulation (</w:t>
      </w:r>
      <w:r w:rsidRPr="003B4ECC">
        <w:rPr>
          <w:b/>
          <w:sz w:val="24"/>
          <w:szCs w:val="24"/>
        </w:rPr>
        <w:t>ANALOG-TO-ANALOG CONVERSION)</w:t>
      </w:r>
    </w:p>
    <w:p w:rsidR="00536381" w:rsidRPr="00536381" w:rsidRDefault="00536381" w:rsidP="006704ED">
      <w:pPr>
        <w:spacing w:after="0" w:line="360" w:lineRule="auto"/>
        <w:rPr>
          <w:b/>
          <w:color w:val="000000" w:themeColor="text1"/>
          <w:sz w:val="24"/>
          <w:szCs w:val="24"/>
        </w:rPr>
      </w:pPr>
      <w:r>
        <w:rPr>
          <w:b/>
          <w:sz w:val="24"/>
          <w:szCs w:val="24"/>
        </w:rPr>
        <w:t>19.</w:t>
      </w:r>
      <w:r w:rsidRPr="00536381">
        <w:rPr>
          <w:b/>
          <w:color w:val="000000" w:themeColor="text1"/>
          <w:sz w:val="28"/>
          <w:szCs w:val="28"/>
        </w:rPr>
        <w:t xml:space="preserve"> </w:t>
      </w:r>
      <w:r w:rsidRPr="00536381">
        <w:rPr>
          <w:b/>
          <w:color w:val="000000" w:themeColor="text1"/>
          <w:sz w:val="24"/>
          <w:szCs w:val="24"/>
        </w:rPr>
        <w:t>Keying alternatives (</w:t>
      </w:r>
      <w:r w:rsidRPr="00536381">
        <w:rPr>
          <w:rFonts w:cs="Helvetica"/>
          <w:b/>
          <w:bCs/>
          <w:color w:val="000000"/>
          <w:sz w:val="24"/>
          <w:szCs w:val="24"/>
        </w:rPr>
        <w:t>Digital-to-Analog Conversion)</w:t>
      </w:r>
    </w:p>
    <w:p w:rsidR="00417905" w:rsidRDefault="00536381" w:rsidP="006704ED">
      <w:pPr>
        <w:spacing w:after="0" w:line="360" w:lineRule="auto"/>
        <w:jc w:val="both"/>
        <w:rPr>
          <w:b/>
          <w:sz w:val="24"/>
          <w:szCs w:val="24"/>
        </w:rPr>
      </w:pPr>
      <w:r>
        <w:rPr>
          <w:b/>
          <w:sz w:val="24"/>
          <w:szCs w:val="24"/>
        </w:rPr>
        <w:t>20</w:t>
      </w:r>
      <w:r w:rsidR="00227F17" w:rsidRPr="003B4ECC">
        <w:rPr>
          <w:b/>
          <w:sz w:val="24"/>
          <w:szCs w:val="24"/>
        </w:rPr>
        <w:t>.</w:t>
      </w:r>
      <w:r w:rsidR="00227F17">
        <w:rPr>
          <w:b/>
          <w:sz w:val="24"/>
          <w:szCs w:val="24"/>
        </w:rPr>
        <w:t xml:space="preserve"> </w:t>
      </w:r>
      <w:r w:rsidR="00227F17" w:rsidRPr="003B4ECC">
        <w:rPr>
          <w:b/>
          <w:sz w:val="24"/>
          <w:szCs w:val="24"/>
        </w:rPr>
        <w:t>IEEE Standards</w:t>
      </w:r>
    </w:p>
    <w:p w:rsidR="00227F17" w:rsidRDefault="00227F17" w:rsidP="006704ED">
      <w:pPr>
        <w:spacing w:after="0" w:line="360" w:lineRule="auto"/>
        <w:jc w:val="both"/>
        <w:rPr>
          <w:b/>
          <w:sz w:val="28"/>
          <w:szCs w:val="28"/>
        </w:rPr>
      </w:pPr>
    </w:p>
    <w:p w:rsidR="00227F17" w:rsidRPr="00227F17" w:rsidRDefault="00227F17" w:rsidP="00227F17">
      <w:pPr>
        <w:spacing w:after="0" w:line="360" w:lineRule="auto"/>
        <w:jc w:val="both"/>
        <w:rPr>
          <w:b/>
          <w:sz w:val="28"/>
          <w:szCs w:val="28"/>
        </w:rPr>
      </w:pPr>
      <w:r w:rsidRPr="00227F17">
        <w:rPr>
          <w:b/>
          <w:sz w:val="28"/>
          <w:szCs w:val="28"/>
        </w:rPr>
        <w:t>1. Introduction about Data Communication</w:t>
      </w:r>
    </w:p>
    <w:p w:rsidR="005139D4" w:rsidRPr="006722A9" w:rsidRDefault="005D79CF" w:rsidP="000A2E97">
      <w:pPr>
        <w:numPr>
          <w:ilvl w:val="0"/>
          <w:numId w:val="1"/>
        </w:numPr>
        <w:spacing w:after="0" w:line="360" w:lineRule="auto"/>
        <w:jc w:val="both"/>
        <w:rPr>
          <w:sz w:val="24"/>
          <w:szCs w:val="24"/>
        </w:rPr>
      </w:pPr>
      <w:r w:rsidRPr="006722A9">
        <w:rPr>
          <w:sz w:val="24"/>
          <w:szCs w:val="24"/>
        </w:rPr>
        <w:t>When we communicate, we are sharing information. This sharing can be local or remote. Between individuals</w:t>
      </w:r>
    </w:p>
    <w:p w:rsidR="005139D4" w:rsidRPr="006722A9" w:rsidRDefault="005D79CF" w:rsidP="000A2E97">
      <w:pPr>
        <w:numPr>
          <w:ilvl w:val="0"/>
          <w:numId w:val="1"/>
        </w:numPr>
        <w:spacing w:after="0" w:line="360" w:lineRule="auto"/>
        <w:jc w:val="both"/>
        <w:rPr>
          <w:sz w:val="24"/>
          <w:szCs w:val="24"/>
        </w:rPr>
      </w:pPr>
      <w:r w:rsidRPr="006722A9">
        <w:rPr>
          <w:sz w:val="24"/>
          <w:szCs w:val="24"/>
        </w:rPr>
        <w:t xml:space="preserve"> Local communication usually occurs face to face, while remote communication takes place over distance.</w:t>
      </w:r>
    </w:p>
    <w:p w:rsidR="005139D4" w:rsidRPr="006722A9" w:rsidRDefault="005D79CF" w:rsidP="000A2E97">
      <w:pPr>
        <w:numPr>
          <w:ilvl w:val="0"/>
          <w:numId w:val="1"/>
        </w:numPr>
        <w:spacing w:after="0" w:line="360" w:lineRule="auto"/>
        <w:jc w:val="both"/>
        <w:rPr>
          <w:sz w:val="24"/>
          <w:szCs w:val="24"/>
        </w:rPr>
      </w:pPr>
      <w:r w:rsidRPr="006722A9">
        <w:rPr>
          <w:sz w:val="24"/>
          <w:szCs w:val="24"/>
        </w:rPr>
        <w:t>Ex: Telephony, telegraphy and television</w:t>
      </w:r>
    </w:p>
    <w:p w:rsidR="005139D4" w:rsidRPr="006722A9" w:rsidRDefault="005D79CF" w:rsidP="000A2E97">
      <w:pPr>
        <w:numPr>
          <w:ilvl w:val="0"/>
          <w:numId w:val="1"/>
        </w:numPr>
        <w:spacing w:after="0" w:line="360" w:lineRule="auto"/>
        <w:jc w:val="both"/>
        <w:rPr>
          <w:b/>
          <w:sz w:val="28"/>
          <w:szCs w:val="28"/>
        </w:rPr>
      </w:pPr>
      <w:r w:rsidRPr="006722A9">
        <w:rPr>
          <w:sz w:val="24"/>
          <w:szCs w:val="24"/>
        </w:rPr>
        <w:t xml:space="preserve">The word </w:t>
      </w:r>
      <w:r w:rsidRPr="006722A9">
        <w:rPr>
          <w:bCs/>
          <w:sz w:val="24"/>
          <w:szCs w:val="24"/>
        </w:rPr>
        <w:t>data</w:t>
      </w:r>
      <w:r w:rsidRPr="006722A9">
        <w:rPr>
          <w:sz w:val="24"/>
          <w:szCs w:val="24"/>
        </w:rPr>
        <w:t xml:space="preserve"> refers to information presented in whatever form is agreed by the parties creating and using the data</w:t>
      </w:r>
    </w:p>
    <w:p w:rsidR="005139D4" w:rsidRPr="006722A9" w:rsidRDefault="005D79CF" w:rsidP="000A2E97">
      <w:pPr>
        <w:numPr>
          <w:ilvl w:val="0"/>
          <w:numId w:val="1"/>
        </w:numPr>
        <w:spacing w:line="360" w:lineRule="auto"/>
        <w:jc w:val="both"/>
        <w:rPr>
          <w:sz w:val="24"/>
          <w:szCs w:val="24"/>
        </w:rPr>
      </w:pPr>
      <w:r w:rsidRPr="006722A9">
        <w:rPr>
          <w:sz w:val="24"/>
          <w:szCs w:val="24"/>
        </w:rPr>
        <w:t>Data communications are the exchange of data between two devices via some form of medium such as a wire.</w:t>
      </w:r>
    </w:p>
    <w:p w:rsidR="005139D4" w:rsidRPr="006722A9" w:rsidRDefault="005D79CF" w:rsidP="000A2E97">
      <w:pPr>
        <w:numPr>
          <w:ilvl w:val="0"/>
          <w:numId w:val="1"/>
        </w:numPr>
        <w:spacing w:line="360" w:lineRule="auto"/>
        <w:jc w:val="both"/>
        <w:rPr>
          <w:sz w:val="24"/>
          <w:szCs w:val="24"/>
        </w:rPr>
      </w:pPr>
      <w:r w:rsidRPr="006722A9">
        <w:rPr>
          <w:sz w:val="24"/>
          <w:szCs w:val="24"/>
        </w:rPr>
        <w:lastRenderedPageBreak/>
        <w:t xml:space="preserve">The effectiveness of a data communications system depends on four fundamental </w:t>
      </w:r>
      <w:r w:rsidRPr="000A2E97">
        <w:rPr>
          <w:b/>
          <w:sz w:val="24"/>
          <w:szCs w:val="24"/>
        </w:rPr>
        <w:t>characteristics:</w:t>
      </w:r>
      <w:r w:rsidRPr="006722A9">
        <w:rPr>
          <w:sz w:val="24"/>
          <w:szCs w:val="24"/>
        </w:rPr>
        <w:t xml:space="preserve"> </w:t>
      </w:r>
    </w:p>
    <w:p w:rsidR="006722A9" w:rsidRPr="006722A9" w:rsidRDefault="006722A9" w:rsidP="000A2E97">
      <w:pPr>
        <w:spacing w:after="0" w:line="360" w:lineRule="auto"/>
        <w:jc w:val="both"/>
        <w:rPr>
          <w:sz w:val="24"/>
          <w:szCs w:val="24"/>
        </w:rPr>
      </w:pPr>
      <w:r w:rsidRPr="006722A9">
        <w:rPr>
          <w:b/>
          <w:sz w:val="24"/>
          <w:szCs w:val="24"/>
        </w:rPr>
        <w:t>1. Delivery.</w:t>
      </w:r>
      <w:r w:rsidRPr="006722A9">
        <w:rPr>
          <w:sz w:val="24"/>
          <w:szCs w:val="24"/>
        </w:rPr>
        <w:t xml:space="preserve"> The system must deliver data to the correct destination. Data must be received by the intended device or user and only by that device or user.</w:t>
      </w:r>
    </w:p>
    <w:p w:rsidR="006722A9" w:rsidRDefault="006722A9" w:rsidP="000A2E97">
      <w:pPr>
        <w:spacing w:after="0" w:line="360" w:lineRule="auto"/>
        <w:jc w:val="both"/>
        <w:rPr>
          <w:sz w:val="24"/>
          <w:szCs w:val="24"/>
        </w:rPr>
      </w:pPr>
      <w:r w:rsidRPr="006722A9">
        <w:rPr>
          <w:b/>
          <w:sz w:val="24"/>
          <w:szCs w:val="24"/>
        </w:rPr>
        <w:t>2. Accuracy</w:t>
      </w:r>
      <w:r w:rsidRPr="006722A9">
        <w:rPr>
          <w:sz w:val="24"/>
          <w:szCs w:val="24"/>
        </w:rPr>
        <w:t>. The system must deliver the data accurately. Data that have been altered in transmission and left uncorrected are unusable.</w:t>
      </w:r>
    </w:p>
    <w:p w:rsidR="00EE4C91" w:rsidRPr="00EE4C91" w:rsidRDefault="00EE4C91" w:rsidP="000A2E97">
      <w:pPr>
        <w:spacing w:after="0" w:line="360" w:lineRule="auto"/>
        <w:jc w:val="both"/>
        <w:rPr>
          <w:sz w:val="24"/>
          <w:szCs w:val="24"/>
        </w:rPr>
      </w:pPr>
      <w:r w:rsidRPr="00EE4C91">
        <w:rPr>
          <w:b/>
          <w:sz w:val="24"/>
          <w:szCs w:val="24"/>
        </w:rPr>
        <w:t>3. Timeliness</w:t>
      </w:r>
      <w:r w:rsidRPr="00EE4C91">
        <w:rPr>
          <w:sz w:val="24"/>
          <w:szCs w:val="24"/>
        </w:rPr>
        <w:t xml:space="preserve">. The system must deliver data in a timely manner. Data delivered late are useless. </w:t>
      </w:r>
    </w:p>
    <w:p w:rsidR="00EE4C91" w:rsidRDefault="00EE4C91" w:rsidP="000A2E97">
      <w:pPr>
        <w:spacing w:after="0" w:line="360" w:lineRule="auto"/>
        <w:jc w:val="both"/>
        <w:rPr>
          <w:sz w:val="24"/>
          <w:szCs w:val="24"/>
        </w:rPr>
      </w:pPr>
      <w:r w:rsidRPr="00EE4C91">
        <w:rPr>
          <w:b/>
          <w:sz w:val="24"/>
          <w:szCs w:val="24"/>
        </w:rPr>
        <w:t>4. Jitter</w:t>
      </w:r>
      <w:r w:rsidRPr="00EE4C91">
        <w:rPr>
          <w:sz w:val="24"/>
          <w:szCs w:val="24"/>
        </w:rPr>
        <w:t xml:space="preserve">. Jitter refers to the variation in the packet arrival time. For example, let us assume that video packets are sent every 30 </w:t>
      </w:r>
      <w:proofErr w:type="spellStart"/>
      <w:proofErr w:type="gramStart"/>
      <w:r w:rsidRPr="00EE4C91">
        <w:rPr>
          <w:sz w:val="24"/>
          <w:szCs w:val="24"/>
        </w:rPr>
        <w:t>ms</w:t>
      </w:r>
      <w:proofErr w:type="gramEnd"/>
      <w:r w:rsidRPr="00EE4C91">
        <w:rPr>
          <w:sz w:val="24"/>
          <w:szCs w:val="24"/>
        </w:rPr>
        <w:t>.</w:t>
      </w:r>
      <w:proofErr w:type="spellEnd"/>
      <w:r w:rsidRPr="00EE4C91">
        <w:rPr>
          <w:sz w:val="24"/>
          <w:szCs w:val="24"/>
        </w:rPr>
        <w:t xml:space="preserve"> If some of the packets arrive with 30-ms delay and others with 40-ms delay, an uneven quality in the video is the result. </w:t>
      </w:r>
    </w:p>
    <w:p w:rsidR="000A2E97" w:rsidRPr="000A2E97" w:rsidRDefault="000A2E97" w:rsidP="000A2E97">
      <w:pPr>
        <w:spacing w:after="0" w:line="360" w:lineRule="auto"/>
        <w:jc w:val="both"/>
        <w:rPr>
          <w:sz w:val="24"/>
          <w:szCs w:val="24"/>
        </w:rPr>
      </w:pPr>
      <w:r w:rsidRPr="000A2E97">
        <w:rPr>
          <w:b/>
          <w:bCs/>
          <w:sz w:val="24"/>
          <w:szCs w:val="24"/>
        </w:rPr>
        <w:t>1.1 Components:</w:t>
      </w:r>
    </w:p>
    <w:p w:rsidR="000A2E97" w:rsidRDefault="000A2E97" w:rsidP="000A2E97">
      <w:pPr>
        <w:spacing w:after="0" w:line="360" w:lineRule="auto"/>
        <w:jc w:val="both"/>
        <w:rPr>
          <w:sz w:val="24"/>
          <w:szCs w:val="24"/>
        </w:rPr>
      </w:pPr>
      <w:r w:rsidRPr="000A2E97">
        <w:rPr>
          <w:sz w:val="24"/>
          <w:szCs w:val="24"/>
        </w:rPr>
        <w:t xml:space="preserve">A data communications system has five components (see Figure 1.1). </w:t>
      </w:r>
    </w:p>
    <w:p w:rsidR="000A2E97" w:rsidRPr="000A2E97" w:rsidRDefault="000A2E97" w:rsidP="000A2E97">
      <w:pPr>
        <w:spacing w:after="0"/>
        <w:jc w:val="both"/>
        <w:rPr>
          <w:sz w:val="24"/>
          <w:szCs w:val="24"/>
        </w:rPr>
      </w:pPr>
      <w:r w:rsidRPr="000A2E97">
        <w:rPr>
          <w:noProof/>
          <w:sz w:val="24"/>
          <w:szCs w:val="24"/>
        </w:rPr>
        <w:drawing>
          <wp:inline distT="0" distB="0" distL="0" distR="0">
            <wp:extent cx="5943600" cy="285305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a:stretch>
                      <a:fillRect/>
                    </a:stretch>
                  </pic:blipFill>
                  <pic:spPr bwMode="auto">
                    <a:xfrm>
                      <a:off x="0" y="0"/>
                      <a:ext cx="5943600" cy="2853055"/>
                    </a:xfrm>
                    <a:prstGeom prst="rect">
                      <a:avLst/>
                    </a:prstGeom>
                    <a:noFill/>
                    <a:ln w="9525">
                      <a:noFill/>
                      <a:miter lim="800000"/>
                      <a:headEnd/>
                      <a:tailEnd/>
                    </a:ln>
                  </pic:spPr>
                </pic:pic>
              </a:graphicData>
            </a:graphic>
          </wp:inline>
        </w:drawing>
      </w:r>
    </w:p>
    <w:p w:rsidR="008A3DE4" w:rsidRPr="008A3DE4" w:rsidRDefault="008A3DE4" w:rsidP="009707A0">
      <w:pPr>
        <w:spacing w:after="0" w:line="360" w:lineRule="auto"/>
        <w:jc w:val="both"/>
        <w:rPr>
          <w:sz w:val="24"/>
          <w:szCs w:val="24"/>
        </w:rPr>
      </w:pPr>
      <w:r w:rsidRPr="008A3DE4">
        <w:rPr>
          <w:b/>
          <w:sz w:val="24"/>
          <w:szCs w:val="24"/>
        </w:rPr>
        <w:t>1. Message</w:t>
      </w:r>
      <w:r w:rsidRPr="008A3DE4">
        <w:rPr>
          <w:sz w:val="24"/>
          <w:szCs w:val="24"/>
        </w:rPr>
        <w:t>. The message is the information (data) to be communicated. Popular forms of information include text, numbers, pictures, audio, and video.</w:t>
      </w:r>
    </w:p>
    <w:p w:rsidR="008A3DE4" w:rsidRPr="008A3DE4" w:rsidRDefault="008A3DE4" w:rsidP="009707A0">
      <w:pPr>
        <w:spacing w:after="0" w:line="360" w:lineRule="auto"/>
        <w:jc w:val="both"/>
        <w:rPr>
          <w:sz w:val="24"/>
          <w:szCs w:val="24"/>
        </w:rPr>
      </w:pPr>
      <w:r w:rsidRPr="008A3DE4">
        <w:rPr>
          <w:b/>
          <w:sz w:val="24"/>
          <w:szCs w:val="24"/>
        </w:rPr>
        <w:t>2. Sender</w:t>
      </w:r>
      <w:r w:rsidRPr="008A3DE4">
        <w:rPr>
          <w:sz w:val="24"/>
          <w:szCs w:val="24"/>
        </w:rPr>
        <w:t xml:space="preserve">. The sender is the device that sends the data message. </w:t>
      </w:r>
    </w:p>
    <w:p w:rsidR="008A3DE4" w:rsidRPr="008A3DE4" w:rsidRDefault="008A3DE4" w:rsidP="009707A0">
      <w:pPr>
        <w:spacing w:after="0" w:line="360" w:lineRule="auto"/>
        <w:jc w:val="both"/>
        <w:rPr>
          <w:sz w:val="24"/>
          <w:szCs w:val="24"/>
        </w:rPr>
      </w:pPr>
      <w:r w:rsidRPr="008A3DE4">
        <w:rPr>
          <w:b/>
          <w:sz w:val="24"/>
          <w:szCs w:val="24"/>
        </w:rPr>
        <w:t>3. Receiver</w:t>
      </w:r>
      <w:r w:rsidRPr="008A3DE4">
        <w:rPr>
          <w:sz w:val="24"/>
          <w:szCs w:val="24"/>
        </w:rPr>
        <w:t xml:space="preserve">. The receiver is the device that receives the message. </w:t>
      </w:r>
    </w:p>
    <w:p w:rsidR="008A3DE4" w:rsidRDefault="008A3DE4" w:rsidP="009707A0">
      <w:pPr>
        <w:spacing w:after="0" w:line="360" w:lineRule="auto"/>
        <w:jc w:val="both"/>
        <w:rPr>
          <w:sz w:val="24"/>
          <w:szCs w:val="24"/>
        </w:rPr>
      </w:pPr>
      <w:r w:rsidRPr="008A3DE4">
        <w:rPr>
          <w:b/>
          <w:sz w:val="24"/>
          <w:szCs w:val="24"/>
        </w:rPr>
        <w:t>4. Transmission medium</w:t>
      </w:r>
      <w:r w:rsidRPr="008A3DE4">
        <w:rPr>
          <w:sz w:val="24"/>
          <w:szCs w:val="24"/>
        </w:rPr>
        <w:t>. The transmission medium is the physical path by which a message travels from sender to receiver. Some examples of transmission media include twisted-pair wire, coaxial cable, fiber-optic cable, and radio waves.</w:t>
      </w:r>
    </w:p>
    <w:p w:rsidR="0040068D" w:rsidRPr="0040068D" w:rsidRDefault="0040068D" w:rsidP="0040068D">
      <w:pPr>
        <w:spacing w:after="0" w:line="360" w:lineRule="auto"/>
        <w:jc w:val="both"/>
        <w:rPr>
          <w:sz w:val="24"/>
          <w:szCs w:val="24"/>
        </w:rPr>
      </w:pPr>
      <w:r w:rsidRPr="0040068D">
        <w:rPr>
          <w:b/>
          <w:sz w:val="24"/>
          <w:szCs w:val="24"/>
        </w:rPr>
        <w:t>5. Protocol</w:t>
      </w:r>
      <w:r w:rsidRPr="0040068D">
        <w:rPr>
          <w:sz w:val="24"/>
          <w:szCs w:val="24"/>
        </w:rPr>
        <w:t>. A protocol is a set of rules that govern data communications. It represents an agreement between the communicating devices. Without a protocol, two devices may be connected but not communicating, just as a person speaking French</w:t>
      </w:r>
      <w:r>
        <w:rPr>
          <w:sz w:val="24"/>
          <w:szCs w:val="24"/>
        </w:rPr>
        <w:t xml:space="preserve"> </w:t>
      </w:r>
      <w:r w:rsidRPr="0040068D">
        <w:rPr>
          <w:sz w:val="24"/>
          <w:szCs w:val="24"/>
        </w:rPr>
        <w:t>cannot be understood by a person who speaks only Japanese.</w:t>
      </w:r>
    </w:p>
    <w:p w:rsidR="0040068D" w:rsidRPr="0040068D" w:rsidRDefault="0040068D" w:rsidP="0040068D">
      <w:pPr>
        <w:spacing w:after="0" w:line="360" w:lineRule="auto"/>
        <w:jc w:val="both"/>
        <w:rPr>
          <w:sz w:val="24"/>
          <w:szCs w:val="24"/>
        </w:rPr>
      </w:pPr>
      <w:r w:rsidRPr="0040068D">
        <w:rPr>
          <w:b/>
          <w:bCs/>
          <w:sz w:val="24"/>
          <w:szCs w:val="24"/>
        </w:rPr>
        <w:t>1.2 Data Representation</w:t>
      </w:r>
    </w:p>
    <w:p w:rsidR="0040068D" w:rsidRDefault="0040068D" w:rsidP="0040068D">
      <w:pPr>
        <w:spacing w:after="0" w:line="360" w:lineRule="auto"/>
        <w:jc w:val="both"/>
        <w:rPr>
          <w:sz w:val="24"/>
          <w:szCs w:val="24"/>
        </w:rPr>
      </w:pPr>
      <w:r w:rsidRPr="0040068D">
        <w:rPr>
          <w:sz w:val="24"/>
          <w:szCs w:val="24"/>
        </w:rPr>
        <w:t xml:space="preserve">Information today comes in different forms such as text, numbers, images, audio, </w:t>
      </w:r>
      <w:r w:rsidR="008A6C88" w:rsidRPr="0040068D">
        <w:rPr>
          <w:sz w:val="24"/>
          <w:szCs w:val="24"/>
        </w:rPr>
        <w:t>and video</w:t>
      </w:r>
      <w:r w:rsidRPr="0040068D">
        <w:rPr>
          <w:sz w:val="24"/>
          <w:szCs w:val="24"/>
        </w:rPr>
        <w:t>.</w:t>
      </w:r>
    </w:p>
    <w:p w:rsidR="000B3E1A" w:rsidRPr="000B3E1A" w:rsidRDefault="000B3E1A" w:rsidP="000B3E1A">
      <w:pPr>
        <w:spacing w:after="0" w:line="360" w:lineRule="auto"/>
        <w:jc w:val="both"/>
        <w:rPr>
          <w:sz w:val="24"/>
          <w:szCs w:val="24"/>
        </w:rPr>
      </w:pPr>
      <w:r w:rsidRPr="000B3E1A">
        <w:rPr>
          <w:b/>
          <w:bCs/>
          <w:sz w:val="24"/>
          <w:szCs w:val="24"/>
        </w:rPr>
        <w:lastRenderedPageBreak/>
        <w:t>1.3 Data Flow</w:t>
      </w:r>
    </w:p>
    <w:p w:rsidR="000B3E1A" w:rsidRPr="000B3E1A" w:rsidRDefault="000B3E1A" w:rsidP="000B3E1A">
      <w:pPr>
        <w:spacing w:after="0" w:line="360" w:lineRule="auto"/>
        <w:jc w:val="both"/>
        <w:rPr>
          <w:sz w:val="24"/>
          <w:szCs w:val="24"/>
        </w:rPr>
      </w:pPr>
      <w:r w:rsidRPr="000B3E1A">
        <w:rPr>
          <w:sz w:val="24"/>
          <w:szCs w:val="24"/>
        </w:rPr>
        <w:t xml:space="preserve">Communication between two devices can be simplex, half-duplex, or full-duplex as shown in Figure 1.2. </w:t>
      </w:r>
    </w:p>
    <w:p w:rsidR="000B3E1A" w:rsidRDefault="000B3E1A" w:rsidP="0040068D">
      <w:pPr>
        <w:spacing w:after="0" w:line="360" w:lineRule="auto"/>
        <w:jc w:val="both"/>
        <w:rPr>
          <w:sz w:val="24"/>
          <w:szCs w:val="24"/>
        </w:rPr>
      </w:pPr>
      <w:r w:rsidRPr="000B3E1A">
        <w:rPr>
          <w:noProof/>
          <w:sz w:val="24"/>
          <w:szCs w:val="24"/>
        </w:rPr>
        <w:drawing>
          <wp:inline distT="0" distB="0" distL="0" distR="0">
            <wp:extent cx="5943600" cy="289750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5943600" cy="2897505"/>
                    </a:xfrm>
                    <a:prstGeom prst="rect">
                      <a:avLst/>
                    </a:prstGeom>
                    <a:noFill/>
                    <a:ln w="9525">
                      <a:noFill/>
                      <a:miter lim="800000"/>
                      <a:headEnd/>
                      <a:tailEnd/>
                    </a:ln>
                  </pic:spPr>
                </pic:pic>
              </a:graphicData>
            </a:graphic>
          </wp:inline>
        </w:drawing>
      </w:r>
    </w:p>
    <w:p w:rsidR="00313BED" w:rsidRPr="00313BED" w:rsidRDefault="00425F53" w:rsidP="00313BED">
      <w:pPr>
        <w:spacing w:after="0" w:line="360" w:lineRule="auto"/>
        <w:jc w:val="both"/>
        <w:rPr>
          <w:sz w:val="24"/>
          <w:szCs w:val="24"/>
        </w:rPr>
      </w:pPr>
      <w:r>
        <w:rPr>
          <w:b/>
          <w:bCs/>
          <w:iCs/>
          <w:sz w:val="24"/>
          <w:szCs w:val="24"/>
        </w:rPr>
        <w:t>1.</w:t>
      </w:r>
      <w:r w:rsidRPr="00313BED">
        <w:rPr>
          <w:b/>
          <w:bCs/>
          <w:iCs/>
          <w:sz w:val="24"/>
          <w:szCs w:val="24"/>
        </w:rPr>
        <w:t xml:space="preserve"> Simplex</w:t>
      </w:r>
    </w:p>
    <w:p w:rsidR="000B3E1A" w:rsidRDefault="00313BED" w:rsidP="00313BED">
      <w:pPr>
        <w:spacing w:after="0" w:line="360" w:lineRule="auto"/>
        <w:jc w:val="both"/>
        <w:rPr>
          <w:sz w:val="24"/>
          <w:szCs w:val="24"/>
        </w:rPr>
      </w:pPr>
      <w:r w:rsidRPr="00313BED">
        <w:rPr>
          <w:sz w:val="24"/>
          <w:szCs w:val="24"/>
        </w:rPr>
        <w:t>In simplex mode, the communication is unidirectional, as on a one-way street.  Keyboards and traditional monitors are examples of simplex devices. The keyboard can only introduce input; the monitor can only accept output.</w:t>
      </w:r>
    </w:p>
    <w:p w:rsidR="004D291E" w:rsidRPr="004D291E" w:rsidRDefault="004D291E" w:rsidP="004D291E">
      <w:pPr>
        <w:spacing w:after="0" w:line="360" w:lineRule="auto"/>
        <w:jc w:val="both"/>
        <w:rPr>
          <w:sz w:val="24"/>
          <w:szCs w:val="24"/>
        </w:rPr>
      </w:pPr>
      <w:r w:rsidRPr="004D291E">
        <w:rPr>
          <w:b/>
          <w:bCs/>
          <w:iCs/>
          <w:sz w:val="24"/>
          <w:szCs w:val="24"/>
        </w:rPr>
        <w:t>2.</w:t>
      </w:r>
      <w:r>
        <w:rPr>
          <w:b/>
          <w:bCs/>
          <w:iCs/>
          <w:sz w:val="24"/>
          <w:szCs w:val="24"/>
        </w:rPr>
        <w:t xml:space="preserve"> </w:t>
      </w:r>
      <w:r w:rsidRPr="004D291E">
        <w:rPr>
          <w:b/>
          <w:bCs/>
          <w:iCs/>
          <w:sz w:val="24"/>
          <w:szCs w:val="24"/>
        </w:rPr>
        <w:t>Half-Duplex</w:t>
      </w:r>
    </w:p>
    <w:p w:rsidR="004D291E" w:rsidRPr="004D291E" w:rsidRDefault="004D291E" w:rsidP="004D291E">
      <w:pPr>
        <w:spacing w:after="0" w:line="360" w:lineRule="auto"/>
        <w:jc w:val="both"/>
        <w:rPr>
          <w:sz w:val="24"/>
          <w:szCs w:val="24"/>
        </w:rPr>
      </w:pPr>
      <w:r w:rsidRPr="004D291E">
        <w:rPr>
          <w:sz w:val="24"/>
          <w:szCs w:val="24"/>
        </w:rPr>
        <w:t xml:space="preserve">In half-duplex mode, each station can both transmit and receive, but not at the same time. </w:t>
      </w:r>
    </w:p>
    <w:p w:rsidR="004D291E" w:rsidRPr="004D291E" w:rsidRDefault="004D291E" w:rsidP="004D291E">
      <w:pPr>
        <w:spacing w:after="0" w:line="360" w:lineRule="auto"/>
        <w:jc w:val="both"/>
        <w:rPr>
          <w:sz w:val="24"/>
          <w:szCs w:val="24"/>
        </w:rPr>
      </w:pPr>
      <w:r w:rsidRPr="004D291E">
        <w:rPr>
          <w:b/>
          <w:sz w:val="24"/>
          <w:szCs w:val="24"/>
        </w:rPr>
        <w:t xml:space="preserve">Example: </w:t>
      </w:r>
      <w:r w:rsidRPr="004D291E">
        <w:rPr>
          <w:sz w:val="24"/>
          <w:szCs w:val="24"/>
        </w:rPr>
        <w:t>Walkie-talkies</w:t>
      </w:r>
    </w:p>
    <w:p w:rsidR="004D291E" w:rsidRPr="004D291E" w:rsidRDefault="00425F53" w:rsidP="004D291E">
      <w:pPr>
        <w:spacing w:after="0" w:line="360" w:lineRule="auto"/>
        <w:jc w:val="both"/>
        <w:rPr>
          <w:sz w:val="24"/>
          <w:szCs w:val="24"/>
        </w:rPr>
      </w:pPr>
      <w:r>
        <w:rPr>
          <w:b/>
          <w:bCs/>
          <w:iCs/>
          <w:sz w:val="24"/>
          <w:szCs w:val="24"/>
        </w:rPr>
        <w:t>3.</w:t>
      </w:r>
      <w:r w:rsidRPr="004D291E">
        <w:rPr>
          <w:b/>
          <w:bCs/>
          <w:iCs/>
          <w:sz w:val="24"/>
          <w:szCs w:val="24"/>
        </w:rPr>
        <w:t xml:space="preserve"> Full</w:t>
      </w:r>
      <w:r w:rsidR="004D291E" w:rsidRPr="004D291E">
        <w:rPr>
          <w:b/>
          <w:bCs/>
          <w:iCs/>
          <w:sz w:val="24"/>
          <w:szCs w:val="24"/>
        </w:rPr>
        <w:t>-Duplex</w:t>
      </w:r>
    </w:p>
    <w:p w:rsidR="004D291E" w:rsidRPr="004D291E" w:rsidRDefault="004D291E" w:rsidP="004D291E">
      <w:pPr>
        <w:spacing w:after="0" w:line="360" w:lineRule="auto"/>
        <w:jc w:val="both"/>
        <w:rPr>
          <w:sz w:val="24"/>
          <w:szCs w:val="24"/>
        </w:rPr>
      </w:pPr>
      <w:r w:rsidRPr="004D291E">
        <w:rPr>
          <w:sz w:val="24"/>
          <w:szCs w:val="24"/>
        </w:rPr>
        <w:t xml:space="preserve">In full-duplex mode (also called </w:t>
      </w:r>
      <w:r w:rsidRPr="004D291E">
        <w:rPr>
          <w:i/>
          <w:iCs/>
          <w:sz w:val="24"/>
          <w:szCs w:val="24"/>
        </w:rPr>
        <w:t>duplex), both stations can transmit and receive simultaneously</w:t>
      </w:r>
    </w:p>
    <w:p w:rsidR="00140D3F" w:rsidRDefault="004D291E" w:rsidP="00140D3F">
      <w:pPr>
        <w:spacing w:after="0" w:line="360" w:lineRule="auto"/>
        <w:jc w:val="both"/>
        <w:rPr>
          <w:sz w:val="24"/>
          <w:szCs w:val="24"/>
        </w:rPr>
      </w:pPr>
      <w:r w:rsidRPr="004D291E">
        <w:rPr>
          <w:b/>
          <w:sz w:val="24"/>
          <w:szCs w:val="24"/>
        </w:rPr>
        <w:t>Example:</w:t>
      </w:r>
      <w:r w:rsidRPr="004D291E">
        <w:rPr>
          <w:sz w:val="24"/>
          <w:szCs w:val="24"/>
        </w:rPr>
        <w:t xml:space="preserve"> When two people are communicating by a telephone line, both can talk and listen at the same time. </w:t>
      </w:r>
    </w:p>
    <w:p w:rsidR="00140D3F" w:rsidRPr="00140D3F" w:rsidRDefault="00140D3F" w:rsidP="00140D3F">
      <w:pPr>
        <w:spacing w:after="0" w:line="360" w:lineRule="auto"/>
        <w:jc w:val="both"/>
        <w:rPr>
          <w:b/>
          <w:sz w:val="28"/>
          <w:szCs w:val="28"/>
        </w:rPr>
      </w:pPr>
      <w:r w:rsidRPr="00140D3F">
        <w:rPr>
          <w:b/>
          <w:sz w:val="28"/>
          <w:szCs w:val="28"/>
        </w:rPr>
        <w:t>2.</w:t>
      </w:r>
      <w:r>
        <w:rPr>
          <w:b/>
          <w:sz w:val="28"/>
          <w:szCs w:val="28"/>
        </w:rPr>
        <w:t xml:space="preserve"> </w:t>
      </w:r>
      <w:r w:rsidRPr="00140D3F">
        <w:rPr>
          <w:b/>
          <w:bCs/>
          <w:sz w:val="28"/>
          <w:szCs w:val="28"/>
        </w:rPr>
        <w:t>NETWORKS</w:t>
      </w:r>
      <w:r w:rsidR="005D79CF">
        <w:rPr>
          <w:b/>
          <w:bCs/>
          <w:sz w:val="28"/>
          <w:szCs w:val="28"/>
        </w:rPr>
        <w:t xml:space="preserve"> </w:t>
      </w:r>
      <w:r w:rsidRPr="00140D3F">
        <w:rPr>
          <w:b/>
          <w:bCs/>
          <w:sz w:val="28"/>
          <w:szCs w:val="28"/>
        </w:rPr>
        <w:t>(Network goals)</w:t>
      </w:r>
    </w:p>
    <w:p w:rsidR="00140D3F" w:rsidRPr="00140D3F" w:rsidRDefault="00140D3F" w:rsidP="00140D3F">
      <w:pPr>
        <w:spacing w:after="0" w:line="360" w:lineRule="auto"/>
        <w:jc w:val="both"/>
        <w:rPr>
          <w:sz w:val="24"/>
          <w:szCs w:val="24"/>
        </w:rPr>
      </w:pPr>
      <w:r w:rsidRPr="00140D3F">
        <w:rPr>
          <w:sz w:val="24"/>
          <w:szCs w:val="24"/>
        </w:rPr>
        <w:t>A network is the interconnection of a set of devices capable of communication.  The network may connect the laptop, workstations, Desktop, router, modem and switch.</w:t>
      </w:r>
    </w:p>
    <w:p w:rsidR="00140D3F" w:rsidRPr="00140D3F" w:rsidRDefault="00140D3F" w:rsidP="00140D3F">
      <w:pPr>
        <w:spacing w:after="0" w:line="360" w:lineRule="auto"/>
        <w:jc w:val="both"/>
        <w:rPr>
          <w:sz w:val="24"/>
          <w:szCs w:val="24"/>
        </w:rPr>
      </w:pPr>
      <w:r w:rsidRPr="00140D3F">
        <w:rPr>
          <w:b/>
          <w:bCs/>
          <w:sz w:val="24"/>
          <w:szCs w:val="24"/>
        </w:rPr>
        <w:t>2.1 Network Criteria</w:t>
      </w:r>
    </w:p>
    <w:p w:rsidR="00140D3F" w:rsidRDefault="00140D3F" w:rsidP="00140D3F">
      <w:pPr>
        <w:spacing w:after="0" w:line="360" w:lineRule="auto"/>
        <w:jc w:val="both"/>
        <w:rPr>
          <w:sz w:val="24"/>
          <w:szCs w:val="24"/>
        </w:rPr>
      </w:pPr>
      <w:r w:rsidRPr="00140D3F">
        <w:rPr>
          <w:sz w:val="24"/>
          <w:szCs w:val="24"/>
        </w:rPr>
        <w:t xml:space="preserve">A network must be able to meet a certain number of criteria. The most important of these </w:t>
      </w:r>
      <w:r w:rsidR="000F2D05" w:rsidRPr="00140D3F">
        <w:rPr>
          <w:sz w:val="24"/>
          <w:szCs w:val="24"/>
        </w:rPr>
        <w:t>are performance</w:t>
      </w:r>
      <w:r w:rsidRPr="00140D3F">
        <w:rPr>
          <w:sz w:val="24"/>
          <w:szCs w:val="24"/>
        </w:rPr>
        <w:t>, reliability, and security</w:t>
      </w:r>
    </w:p>
    <w:p w:rsidR="005D79CF" w:rsidRPr="005D79CF" w:rsidRDefault="005D79CF" w:rsidP="005D79CF">
      <w:pPr>
        <w:spacing w:after="0" w:line="360" w:lineRule="auto"/>
        <w:jc w:val="both"/>
        <w:rPr>
          <w:sz w:val="24"/>
          <w:szCs w:val="24"/>
        </w:rPr>
      </w:pPr>
      <w:r w:rsidRPr="005D79CF">
        <w:rPr>
          <w:b/>
          <w:bCs/>
          <w:iCs/>
          <w:sz w:val="24"/>
          <w:szCs w:val="24"/>
        </w:rPr>
        <w:t>Performance</w:t>
      </w:r>
    </w:p>
    <w:p w:rsidR="005D79CF" w:rsidRPr="005D79CF" w:rsidRDefault="005D79CF" w:rsidP="005D79CF">
      <w:pPr>
        <w:spacing w:after="0" w:line="360" w:lineRule="auto"/>
        <w:jc w:val="both"/>
        <w:rPr>
          <w:sz w:val="24"/>
          <w:szCs w:val="24"/>
        </w:rPr>
      </w:pPr>
      <w:r w:rsidRPr="005D79CF">
        <w:rPr>
          <w:sz w:val="24"/>
          <w:szCs w:val="24"/>
        </w:rPr>
        <w:t xml:space="preserve">Performance can be measured in many ways, including </w:t>
      </w:r>
      <w:r w:rsidRPr="005D79CF">
        <w:rPr>
          <w:b/>
          <w:bCs/>
          <w:sz w:val="24"/>
          <w:szCs w:val="24"/>
        </w:rPr>
        <w:t xml:space="preserve">transit time </w:t>
      </w:r>
      <w:r w:rsidRPr="005D79CF">
        <w:rPr>
          <w:sz w:val="24"/>
          <w:szCs w:val="24"/>
        </w:rPr>
        <w:t xml:space="preserve">and </w:t>
      </w:r>
      <w:r w:rsidRPr="005D79CF">
        <w:rPr>
          <w:b/>
          <w:bCs/>
          <w:sz w:val="24"/>
          <w:szCs w:val="24"/>
        </w:rPr>
        <w:t>response time</w:t>
      </w:r>
      <w:r w:rsidRPr="005D79CF">
        <w:rPr>
          <w:sz w:val="24"/>
          <w:szCs w:val="24"/>
        </w:rPr>
        <w:t xml:space="preserve">. Performance is often evaluated by two networking metrics: </w:t>
      </w:r>
      <w:r w:rsidRPr="005D79CF">
        <w:rPr>
          <w:b/>
          <w:bCs/>
          <w:sz w:val="24"/>
          <w:szCs w:val="24"/>
        </w:rPr>
        <w:t>throughput and delay.</w:t>
      </w:r>
    </w:p>
    <w:p w:rsidR="005139D4" w:rsidRPr="00534C5D" w:rsidRDefault="005D79CF" w:rsidP="008D1508">
      <w:pPr>
        <w:spacing w:after="0" w:line="360" w:lineRule="auto"/>
        <w:ind w:left="720"/>
        <w:jc w:val="both"/>
        <w:rPr>
          <w:b/>
          <w:sz w:val="24"/>
          <w:szCs w:val="24"/>
        </w:rPr>
      </w:pPr>
      <w:r w:rsidRPr="005D79CF">
        <w:rPr>
          <w:sz w:val="24"/>
          <w:szCs w:val="24"/>
        </w:rPr>
        <w:lastRenderedPageBreak/>
        <w:t xml:space="preserve">However, these two criteria are often contradictory. </w:t>
      </w:r>
      <w:r w:rsidRPr="00534C5D">
        <w:rPr>
          <w:b/>
          <w:sz w:val="24"/>
          <w:szCs w:val="24"/>
        </w:rPr>
        <w:t xml:space="preserve">If we try to send more data to the network, we may increase throughput but we increase the delay because of traffic congestion in the network. </w:t>
      </w:r>
    </w:p>
    <w:p w:rsidR="008D1508" w:rsidRPr="008D1508" w:rsidRDefault="008D1508" w:rsidP="008D1508">
      <w:pPr>
        <w:spacing w:after="0" w:line="360" w:lineRule="auto"/>
        <w:jc w:val="both"/>
        <w:rPr>
          <w:b/>
          <w:sz w:val="24"/>
          <w:szCs w:val="24"/>
        </w:rPr>
      </w:pPr>
      <w:r w:rsidRPr="008D1508">
        <w:rPr>
          <w:b/>
          <w:bCs/>
          <w:iCs/>
          <w:sz w:val="24"/>
          <w:szCs w:val="24"/>
        </w:rPr>
        <w:t>Reliability</w:t>
      </w:r>
    </w:p>
    <w:p w:rsidR="008D1508" w:rsidRPr="008D1508" w:rsidRDefault="008D1508" w:rsidP="00423940">
      <w:pPr>
        <w:spacing w:after="0" w:line="360" w:lineRule="auto"/>
        <w:jc w:val="both"/>
        <w:rPr>
          <w:sz w:val="24"/>
          <w:szCs w:val="24"/>
        </w:rPr>
      </w:pPr>
      <w:r w:rsidRPr="008D1508">
        <w:rPr>
          <w:sz w:val="24"/>
          <w:szCs w:val="24"/>
        </w:rPr>
        <w:t>Network reliability is measured by the frequency of failure, the time it takes to recover from a failure.</w:t>
      </w:r>
    </w:p>
    <w:p w:rsidR="008D1508" w:rsidRPr="008D1508" w:rsidRDefault="008D1508" w:rsidP="008D1508">
      <w:pPr>
        <w:spacing w:after="0" w:line="360" w:lineRule="auto"/>
        <w:jc w:val="both"/>
        <w:rPr>
          <w:b/>
          <w:sz w:val="24"/>
          <w:szCs w:val="24"/>
        </w:rPr>
      </w:pPr>
      <w:r w:rsidRPr="008D1508">
        <w:rPr>
          <w:b/>
          <w:bCs/>
          <w:iCs/>
          <w:sz w:val="24"/>
          <w:szCs w:val="24"/>
        </w:rPr>
        <w:t>Security</w:t>
      </w:r>
    </w:p>
    <w:p w:rsidR="008D1508" w:rsidRDefault="008D1508" w:rsidP="00423940">
      <w:pPr>
        <w:spacing w:after="0" w:line="360" w:lineRule="auto"/>
        <w:jc w:val="both"/>
        <w:rPr>
          <w:sz w:val="24"/>
          <w:szCs w:val="24"/>
        </w:rPr>
      </w:pPr>
      <w:r w:rsidRPr="008D1508">
        <w:rPr>
          <w:sz w:val="24"/>
          <w:szCs w:val="24"/>
        </w:rPr>
        <w:t xml:space="preserve">Network security issues include protecting data from unauthorized access, protecting data from damage and procedures for recovery from data losses. </w:t>
      </w:r>
    </w:p>
    <w:p w:rsidR="007A4B1A" w:rsidRPr="007A4B1A" w:rsidRDefault="007A4B1A" w:rsidP="007A4B1A">
      <w:pPr>
        <w:spacing w:after="0" w:line="360" w:lineRule="auto"/>
        <w:jc w:val="both"/>
        <w:rPr>
          <w:sz w:val="24"/>
          <w:szCs w:val="24"/>
        </w:rPr>
      </w:pPr>
      <w:r w:rsidRPr="007A4B1A">
        <w:rPr>
          <w:b/>
          <w:bCs/>
          <w:sz w:val="24"/>
          <w:szCs w:val="24"/>
        </w:rPr>
        <w:t>2.2 Physical Structures</w:t>
      </w:r>
    </w:p>
    <w:p w:rsidR="007A4B1A" w:rsidRPr="007A4B1A" w:rsidRDefault="007A4B1A" w:rsidP="007A4B1A">
      <w:pPr>
        <w:spacing w:after="0" w:line="360" w:lineRule="auto"/>
        <w:jc w:val="both"/>
        <w:rPr>
          <w:sz w:val="24"/>
          <w:szCs w:val="24"/>
        </w:rPr>
      </w:pPr>
      <w:r w:rsidRPr="007A4B1A">
        <w:rPr>
          <w:b/>
          <w:bCs/>
          <w:iCs/>
          <w:sz w:val="24"/>
          <w:szCs w:val="24"/>
        </w:rPr>
        <w:t>Type of Connection:</w:t>
      </w:r>
    </w:p>
    <w:p w:rsidR="007A4B1A" w:rsidRPr="007A4B1A" w:rsidRDefault="007A4B1A" w:rsidP="007A4B1A">
      <w:pPr>
        <w:spacing w:after="0" w:line="360" w:lineRule="auto"/>
        <w:jc w:val="both"/>
        <w:rPr>
          <w:sz w:val="24"/>
          <w:szCs w:val="24"/>
        </w:rPr>
      </w:pPr>
      <w:r w:rsidRPr="007A4B1A">
        <w:rPr>
          <w:sz w:val="24"/>
          <w:szCs w:val="24"/>
        </w:rPr>
        <w:t xml:space="preserve">There are two possible types of connections: </w:t>
      </w:r>
      <w:r w:rsidRPr="007A4B1A">
        <w:rPr>
          <w:b/>
          <w:bCs/>
          <w:sz w:val="24"/>
          <w:szCs w:val="24"/>
        </w:rPr>
        <w:t>point-to-point and multipoint</w:t>
      </w:r>
      <w:r w:rsidRPr="007A4B1A">
        <w:rPr>
          <w:sz w:val="24"/>
          <w:szCs w:val="24"/>
        </w:rPr>
        <w:t>.</w:t>
      </w:r>
    </w:p>
    <w:p w:rsidR="007A4B1A" w:rsidRPr="007A4B1A" w:rsidRDefault="007A4B1A" w:rsidP="007A4B1A">
      <w:pPr>
        <w:spacing w:after="0" w:line="360" w:lineRule="auto"/>
        <w:jc w:val="both"/>
        <w:rPr>
          <w:sz w:val="24"/>
          <w:szCs w:val="24"/>
        </w:rPr>
      </w:pPr>
      <w:r w:rsidRPr="007A4B1A">
        <w:rPr>
          <w:b/>
          <w:bCs/>
          <w:iCs/>
          <w:sz w:val="24"/>
          <w:szCs w:val="24"/>
        </w:rPr>
        <w:t>Point-to-Point</w:t>
      </w:r>
    </w:p>
    <w:p w:rsidR="007A4B1A" w:rsidRPr="007A4B1A" w:rsidRDefault="007A4B1A" w:rsidP="007A4B1A">
      <w:pPr>
        <w:spacing w:after="0" w:line="360" w:lineRule="auto"/>
        <w:jc w:val="both"/>
        <w:rPr>
          <w:sz w:val="24"/>
          <w:szCs w:val="24"/>
        </w:rPr>
      </w:pPr>
      <w:r w:rsidRPr="007A4B1A">
        <w:rPr>
          <w:sz w:val="24"/>
          <w:szCs w:val="24"/>
        </w:rPr>
        <w:t xml:space="preserve">A point-to-point connection provides a dedicated link between two devices. The entire capacity of the link is reserved for transmission between those two devices. </w:t>
      </w:r>
    </w:p>
    <w:p w:rsidR="007A4B1A" w:rsidRPr="007A4B1A" w:rsidRDefault="007A4B1A" w:rsidP="007A4B1A">
      <w:pPr>
        <w:spacing w:after="0" w:line="360" w:lineRule="auto"/>
        <w:jc w:val="both"/>
        <w:rPr>
          <w:sz w:val="24"/>
          <w:szCs w:val="24"/>
        </w:rPr>
      </w:pPr>
      <w:r w:rsidRPr="007D2204">
        <w:rPr>
          <w:b/>
          <w:sz w:val="24"/>
          <w:szCs w:val="24"/>
        </w:rPr>
        <w:t>Example:</w:t>
      </w:r>
      <w:r w:rsidRPr="007A4B1A">
        <w:rPr>
          <w:sz w:val="24"/>
          <w:szCs w:val="24"/>
        </w:rPr>
        <w:t xml:space="preserve"> When we change television channels by infrared remote control, we are establishing a point-to-point connection between the remote control and the television's control system. </w:t>
      </w:r>
    </w:p>
    <w:p w:rsidR="007A4B1A" w:rsidRDefault="00F9204F" w:rsidP="00423940">
      <w:pPr>
        <w:spacing w:after="0" w:line="360" w:lineRule="auto"/>
        <w:jc w:val="both"/>
        <w:rPr>
          <w:sz w:val="24"/>
          <w:szCs w:val="24"/>
        </w:rPr>
      </w:pPr>
      <w:r w:rsidRPr="00F9204F">
        <w:rPr>
          <w:noProof/>
          <w:sz w:val="24"/>
          <w:szCs w:val="24"/>
        </w:rPr>
        <w:drawing>
          <wp:inline distT="0" distB="0" distL="0" distR="0">
            <wp:extent cx="6466810" cy="189259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6464401" cy="1891890"/>
                    </a:xfrm>
                    <a:prstGeom prst="rect">
                      <a:avLst/>
                    </a:prstGeom>
                    <a:noFill/>
                    <a:ln w="9525">
                      <a:noFill/>
                      <a:miter lim="800000"/>
                      <a:headEnd/>
                      <a:tailEnd/>
                    </a:ln>
                  </pic:spPr>
                </pic:pic>
              </a:graphicData>
            </a:graphic>
          </wp:inline>
        </w:drawing>
      </w:r>
    </w:p>
    <w:p w:rsidR="005721DB" w:rsidRPr="005721DB" w:rsidRDefault="005721DB" w:rsidP="005721DB">
      <w:pPr>
        <w:spacing w:after="0" w:line="360" w:lineRule="auto"/>
        <w:jc w:val="both"/>
        <w:rPr>
          <w:sz w:val="24"/>
          <w:szCs w:val="24"/>
        </w:rPr>
      </w:pPr>
      <w:r w:rsidRPr="005721DB">
        <w:rPr>
          <w:b/>
          <w:bCs/>
          <w:iCs/>
          <w:sz w:val="24"/>
          <w:szCs w:val="24"/>
        </w:rPr>
        <w:t>Multipoint</w:t>
      </w:r>
    </w:p>
    <w:p w:rsidR="005721DB" w:rsidRDefault="005721DB" w:rsidP="005721DB">
      <w:pPr>
        <w:spacing w:after="0" w:line="360" w:lineRule="auto"/>
        <w:jc w:val="both"/>
        <w:rPr>
          <w:sz w:val="24"/>
          <w:szCs w:val="24"/>
        </w:rPr>
      </w:pPr>
      <w:r w:rsidRPr="005721DB">
        <w:rPr>
          <w:sz w:val="24"/>
          <w:szCs w:val="24"/>
        </w:rPr>
        <w:t xml:space="preserve">A multipoint (also called </w:t>
      </w:r>
      <w:proofErr w:type="spellStart"/>
      <w:r w:rsidRPr="005721DB">
        <w:rPr>
          <w:sz w:val="24"/>
          <w:szCs w:val="24"/>
        </w:rPr>
        <w:t>multidrop</w:t>
      </w:r>
      <w:proofErr w:type="spellEnd"/>
      <w:r w:rsidRPr="005721DB">
        <w:rPr>
          <w:sz w:val="24"/>
          <w:szCs w:val="24"/>
        </w:rPr>
        <w:t xml:space="preserve">) connection is one in which more than two specific devices share a single link (see Figure 1.3b). </w:t>
      </w:r>
    </w:p>
    <w:p w:rsidR="005721DB" w:rsidRPr="005721DB" w:rsidRDefault="005721DB" w:rsidP="005721DB">
      <w:pPr>
        <w:spacing w:after="0" w:line="360" w:lineRule="auto"/>
        <w:jc w:val="both"/>
        <w:rPr>
          <w:sz w:val="28"/>
          <w:szCs w:val="28"/>
        </w:rPr>
      </w:pPr>
      <w:r w:rsidRPr="005721DB">
        <w:rPr>
          <w:b/>
          <w:bCs/>
          <w:iCs/>
          <w:sz w:val="28"/>
          <w:szCs w:val="28"/>
        </w:rPr>
        <w:t>3. Physical Topology</w:t>
      </w:r>
    </w:p>
    <w:p w:rsidR="005721DB" w:rsidRPr="005721DB" w:rsidRDefault="005721DB" w:rsidP="005721DB">
      <w:pPr>
        <w:spacing w:after="0" w:line="360" w:lineRule="auto"/>
        <w:jc w:val="both"/>
        <w:rPr>
          <w:sz w:val="24"/>
          <w:szCs w:val="24"/>
        </w:rPr>
      </w:pPr>
      <w:r w:rsidRPr="005721DB">
        <w:rPr>
          <w:sz w:val="24"/>
          <w:szCs w:val="24"/>
        </w:rPr>
        <w:t xml:space="preserve">The term </w:t>
      </w:r>
      <w:r w:rsidRPr="005721DB">
        <w:rPr>
          <w:iCs/>
          <w:sz w:val="24"/>
          <w:szCs w:val="24"/>
        </w:rPr>
        <w:t xml:space="preserve">physical topology refers to the </w:t>
      </w:r>
      <w:r w:rsidRPr="005721DB">
        <w:rPr>
          <w:b/>
          <w:iCs/>
          <w:sz w:val="24"/>
          <w:szCs w:val="24"/>
        </w:rPr>
        <w:t>way in which a network is laid out physically.</w:t>
      </w:r>
    </w:p>
    <w:p w:rsidR="008C77F5" w:rsidRDefault="008C77F5" w:rsidP="00FC4B6A">
      <w:pPr>
        <w:numPr>
          <w:ilvl w:val="0"/>
          <w:numId w:val="2"/>
        </w:numPr>
        <w:spacing w:after="0" w:line="360" w:lineRule="auto"/>
        <w:jc w:val="both"/>
        <w:rPr>
          <w:sz w:val="24"/>
          <w:szCs w:val="24"/>
        </w:rPr>
      </w:pPr>
      <w:r w:rsidRPr="005721DB">
        <w:rPr>
          <w:sz w:val="24"/>
          <w:szCs w:val="24"/>
        </w:rPr>
        <w:t xml:space="preserve">There are four basic </w:t>
      </w:r>
      <w:r w:rsidR="005721DB" w:rsidRPr="005721DB">
        <w:rPr>
          <w:sz w:val="24"/>
          <w:szCs w:val="24"/>
        </w:rPr>
        <w:t>topologies possible</w:t>
      </w:r>
      <w:r w:rsidRPr="005721DB">
        <w:rPr>
          <w:sz w:val="24"/>
          <w:szCs w:val="24"/>
        </w:rPr>
        <w:t>: mesh, star, bus, and ring.</w:t>
      </w:r>
    </w:p>
    <w:p w:rsidR="005721DB" w:rsidRPr="005721DB" w:rsidRDefault="005721DB" w:rsidP="005721DB">
      <w:pPr>
        <w:spacing w:after="0" w:line="360" w:lineRule="auto"/>
        <w:jc w:val="both"/>
        <w:rPr>
          <w:sz w:val="24"/>
          <w:szCs w:val="24"/>
        </w:rPr>
      </w:pPr>
      <w:r w:rsidRPr="005721DB">
        <w:rPr>
          <w:b/>
          <w:bCs/>
          <w:iCs/>
          <w:sz w:val="24"/>
          <w:szCs w:val="24"/>
        </w:rPr>
        <w:t>1.</w:t>
      </w:r>
      <w:r>
        <w:rPr>
          <w:b/>
          <w:bCs/>
          <w:iCs/>
          <w:sz w:val="24"/>
          <w:szCs w:val="24"/>
        </w:rPr>
        <w:t xml:space="preserve"> </w:t>
      </w:r>
      <w:r w:rsidRPr="005721DB">
        <w:rPr>
          <w:b/>
          <w:bCs/>
          <w:iCs/>
          <w:sz w:val="24"/>
          <w:szCs w:val="24"/>
        </w:rPr>
        <w:t>Mesh Topology</w:t>
      </w:r>
    </w:p>
    <w:p w:rsidR="005721DB" w:rsidRPr="005721DB" w:rsidRDefault="005721DB" w:rsidP="005721DB">
      <w:pPr>
        <w:spacing w:after="0" w:line="360" w:lineRule="auto"/>
        <w:jc w:val="both"/>
        <w:rPr>
          <w:sz w:val="24"/>
          <w:szCs w:val="24"/>
        </w:rPr>
      </w:pPr>
      <w:r w:rsidRPr="005721DB">
        <w:rPr>
          <w:sz w:val="24"/>
          <w:szCs w:val="24"/>
        </w:rPr>
        <w:t xml:space="preserve">In a </w:t>
      </w:r>
      <w:r w:rsidRPr="005721DB">
        <w:rPr>
          <w:b/>
          <w:bCs/>
          <w:sz w:val="24"/>
          <w:szCs w:val="24"/>
        </w:rPr>
        <w:t xml:space="preserve">mesh topology, every device has a dedicated point-to-point link to every other </w:t>
      </w:r>
      <w:r w:rsidRPr="005721DB">
        <w:rPr>
          <w:sz w:val="24"/>
          <w:szCs w:val="24"/>
        </w:rPr>
        <w:t>device.</w:t>
      </w:r>
    </w:p>
    <w:p w:rsidR="008C77F5" w:rsidRPr="005721DB" w:rsidRDefault="008C77F5" w:rsidP="00FC4B6A">
      <w:pPr>
        <w:numPr>
          <w:ilvl w:val="0"/>
          <w:numId w:val="3"/>
        </w:numPr>
        <w:spacing w:after="0" w:line="360" w:lineRule="auto"/>
        <w:jc w:val="both"/>
        <w:rPr>
          <w:sz w:val="24"/>
          <w:szCs w:val="24"/>
        </w:rPr>
      </w:pPr>
      <w:r w:rsidRPr="005721DB">
        <w:rPr>
          <w:sz w:val="24"/>
          <w:szCs w:val="24"/>
        </w:rPr>
        <w:t xml:space="preserve">In mesh topology, we need </w:t>
      </w:r>
      <w:r w:rsidRPr="005721DB">
        <w:rPr>
          <w:iCs/>
          <w:sz w:val="24"/>
          <w:szCs w:val="24"/>
        </w:rPr>
        <w:t xml:space="preserve">n (n - 1) / 2 duplex-mode links. To accommodate that many links, </w:t>
      </w:r>
      <w:r w:rsidRPr="005721DB">
        <w:rPr>
          <w:sz w:val="24"/>
          <w:szCs w:val="24"/>
        </w:rPr>
        <w:t xml:space="preserve">every device on the network must have </w:t>
      </w:r>
      <w:r w:rsidRPr="005721DB">
        <w:rPr>
          <w:iCs/>
          <w:sz w:val="24"/>
          <w:szCs w:val="24"/>
        </w:rPr>
        <w:t xml:space="preserve">n - 1 input/output (I/O) ports </w:t>
      </w:r>
    </w:p>
    <w:p w:rsidR="005721DB" w:rsidRDefault="00022893" w:rsidP="005721DB">
      <w:pPr>
        <w:spacing w:after="0" w:line="360" w:lineRule="auto"/>
        <w:jc w:val="both"/>
        <w:rPr>
          <w:sz w:val="24"/>
          <w:szCs w:val="24"/>
        </w:rPr>
      </w:pPr>
      <w:r w:rsidRPr="00022893">
        <w:rPr>
          <w:noProof/>
          <w:sz w:val="24"/>
          <w:szCs w:val="24"/>
        </w:rPr>
        <w:lastRenderedPageBreak/>
        <w:drawing>
          <wp:inline distT="0" distB="0" distL="0" distR="0">
            <wp:extent cx="5943600" cy="310070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a:stretch>
                      <a:fillRect/>
                    </a:stretch>
                  </pic:blipFill>
                  <pic:spPr bwMode="auto">
                    <a:xfrm>
                      <a:off x="0" y="0"/>
                      <a:ext cx="5943600" cy="3100705"/>
                    </a:xfrm>
                    <a:prstGeom prst="rect">
                      <a:avLst/>
                    </a:prstGeom>
                    <a:noFill/>
                    <a:ln w="9525">
                      <a:noFill/>
                      <a:miter lim="800000"/>
                      <a:headEnd/>
                      <a:tailEnd/>
                    </a:ln>
                  </pic:spPr>
                </pic:pic>
              </a:graphicData>
            </a:graphic>
          </wp:inline>
        </w:drawing>
      </w:r>
    </w:p>
    <w:p w:rsidR="00F82F80" w:rsidRPr="00F82F80" w:rsidRDefault="00F82F80" w:rsidP="00F82F80">
      <w:pPr>
        <w:spacing w:after="0" w:line="360" w:lineRule="auto"/>
        <w:jc w:val="both"/>
        <w:rPr>
          <w:b/>
          <w:sz w:val="24"/>
          <w:szCs w:val="24"/>
        </w:rPr>
      </w:pPr>
      <w:r>
        <w:rPr>
          <w:b/>
          <w:sz w:val="24"/>
          <w:szCs w:val="24"/>
        </w:rPr>
        <w:t>Advantages</w:t>
      </w:r>
    </w:p>
    <w:p w:rsidR="00F82F80" w:rsidRDefault="00F82F80" w:rsidP="00F82F80">
      <w:pPr>
        <w:spacing w:after="0" w:line="360" w:lineRule="auto"/>
        <w:jc w:val="both"/>
        <w:rPr>
          <w:sz w:val="24"/>
          <w:szCs w:val="24"/>
        </w:rPr>
      </w:pPr>
      <w:r w:rsidRPr="00F82F80">
        <w:rPr>
          <w:sz w:val="24"/>
          <w:szCs w:val="24"/>
        </w:rPr>
        <w:t xml:space="preserve">1. Each Connection can </w:t>
      </w:r>
      <w:proofErr w:type="gramStart"/>
      <w:r w:rsidRPr="00F82F80">
        <w:rPr>
          <w:sz w:val="24"/>
          <w:szCs w:val="24"/>
        </w:rPr>
        <w:t>carry  its</w:t>
      </w:r>
      <w:proofErr w:type="gramEnd"/>
      <w:r w:rsidRPr="00F82F80">
        <w:rPr>
          <w:sz w:val="24"/>
          <w:szCs w:val="24"/>
        </w:rPr>
        <w:t xml:space="preserve"> own  data load,  Thus eliminating the traffic problems. </w:t>
      </w:r>
    </w:p>
    <w:p w:rsidR="00F82F80" w:rsidRPr="00F82F80" w:rsidRDefault="00F82F80" w:rsidP="00F82F80">
      <w:pPr>
        <w:spacing w:after="0" w:line="360" w:lineRule="auto"/>
        <w:jc w:val="both"/>
        <w:rPr>
          <w:sz w:val="24"/>
          <w:szCs w:val="24"/>
        </w:rPr>
      </w:pPr>
      <w:r w:rsidRPr="00F82F80">
        <w:rPr>
          <w:sz w:val="24"/>
          <w:szCs w:val="24"/>
        </w:rPr>
        <w:t>2. Mesh topology is robust. If one link becomes unusable, it does not incapacitate the entire system.</w:t>
      </w:r>
    </w:p>
    <w:p w:rsidR="00F82F80" w:rsidRPr="00F82F80" w:rsidRDefault="00F82F80" w:rsidP="00F82F80">
      <w:pPr>
        <w:spacing w:after="0" w:line="360" w:lineRule="auto"/>
        <w:jc w:val="both"/>
        <w:rPr>
          <w:sz w:val="24"/>
          <w:szCs w:val="24"/>
        </w:rPr>
      </w:pPr>
      <w:r w:rsidRPr="00F82F80">
        <w:rPr>
          <w:sz w:val="24"/>
          <w:szCs w:val="24"/>
        </w:rPr>
        <w:t>3. Privacy or security. When every message travels along a dedicated line, only the intended recipient sees it.</w:t>
      </w:r>
    </w:p>
    <w:p w:rsidR="00F82F80" w:rsidRPr="00F82F80" w:rsidRDefault="00F82F80" w:rsidP="00F82F80">
      <w:pPr>
        <w:spacing w:after="0" w:line="360" w:lineRule="auto"/>
        <w:jc w:val="both"/>
        <w:rPr>
          <w:sz w:val="24"/>
          <w:szCs w:val="24"/>
        </w:rPr>
      </w:pPr>
      <w:r w:rsidRPr="00F82F80">
        <w:rPr>
          <w:b/>
          <w:bCs/>
          <w:sz w:val="24"/>
          <w:szCs w:val="24"/>
        </w:rPr>
        <w:t>Disadvantages</w:t>
      </w:r>
    </w:p>
    <w:p w:rsidR="00F82F80" w:rsidRPr="00F82F80" w:rsidRDefault="008A6C88" w:rsidP="00F82F80">
      <w:pPr>
        <w:spacing w:after="0" w:line="360" w:lineRule="auto"/>
        <w:jc w:val="both"/>
        <w:rPr>
          <w:sz w:val="24"/>
          <w:szCs w:val="24"/>
        </w:rPr>
      </w:pPr>
      <w:r w:rsidRPr="00F82F80">
        <w:rPr>
          <w:sz w:val="24"/>
          <w:szCs w:val="24"/>
        </w:rPr>
        <w:t>Mesh is</w:t>
      </w:r>
      <w:r w:rsidR="00F82F80" w:rsidRPr="00F82F80">
        <w:rPr>
          <w:sz w:val="24"/>
          <w:szCs w:val="24"/>
        </w:rPr>
        <w:t xml:space="preserve"> related to the amount of cabling and the</w:t>
      </w:r>
      <w:r w:rsidR="002019F6">
        <w:rPr>
          <w:sz w:val="24"/>
          <w:szCs w:val="24"/>
        </w:rPr>
        <w:t xml:space="preserve"> </w:t>
      </w:r>
      <w:r w:rsidR="00F82F80" w:rsidRPr="00F82F80">
        <w:rPr>
          <w:sz w:val="24"/>
          <w:szCs w:val="24"/>
        </w:rPr>
        <w:t>number of I/O ports required.</w:t>
      </w:r>
    </w:p>
    <w:p w:rsidR="008C77F5" w:rsidRPr="006A4292" w:rsidRDefault="008C77F5" w:rsidP="00FC4B6A">
      <w:pPr>
        <w:numPr>
          <w:ilvl w:val="0"/>
          <w:numId w:val="4"/>
        </w:numPr>
        <w:spacing w:after="0" w:line="360" w:lineRule="auto"/>
        <w:jc w:val="both"/>
        <w:rPr>
          <w:sz w:val="24"/>
          <w:szCs w:val="24"/>
        </w:rPr>
      </w:pPr>
      <w:r w:rsidRPr="00F82F80">
        <w:rPr>
          <w:sz w:val="24"/>
          <w:szCs w:val="24"/>
        </w:rPr>
        <w:t xml:space="preserve">One practical example is the connection of telephone regional offices in which each regional office </w:t>
      </w:r>
      <w:proofErr w:type="gramStart"/>
      <w:r w:rsidRPr="00F82F80">
        <w:rPr>
          <w:sz w:val="24"/>
          <w:szCs w:val="24"/>
        </w:rPr>
        <w:t>needs</w:t>
      </w:r>
      <w:proofErr w:type="gramEnd"/>
      <w:r w:rsidRPr="00F82F80">
        <w:rPr>
          <w:sz w:val="24"/>
          <w:szCs w:val="24"/>
        </w:rPr>
        <w:t xml:space="preserve"> to be connected to every other regional office.</w:t>
      </w:r>
      <w:r w:rsidRPr="00F82F80">
        <w:rPr>
          <w:b/>
          <w:bCs/>
          <w:sz w:val="24"/>
          <w:szCs w:val="24"/>
        </w:rPr>
        <w:t xml:space="preserve"> </w:t>
      </w:r>
    </w:p>
    <w:p w:rsidR="006A4292" w:rsidRPr="006A4292" w:rsidRDefault="006A4292" w:rsidP="006A4292">
      <w:pPr>
        <w:spacing w:after="0" w:line="360" w:lineRule="auto"/>
        <w:jc w:val="both"/>
        <w:rPr>
          <w:sz w:val="24"/>
          <w:szCs w:val="24"/>
        </w:rPr>
      </w:pPr>
      <w:r w:rsidRPr="006A4292">
        <w:rPr>
          <w:b/>
          <w:bCs/>
          <w:iCs/>
          <w:sz w:val="24"/>
          <w:szCs w:val="24"/>
        </w:rPr>
        <w:t>2.</w:t>
      </w:r>
      <w:r w:rsidR="00440920">
        <w:rPr>
          <w:b/>
          <w:bCs/>
          <w:iCs/>
          <w:sz w:val="24"/>
          <w:szCs w:val="24"/>
        </w:rPr>
        <w:t xml:space="preserve"> </w:t>
      </w:r>
      <w:r w:rsidRPr="006A4292">
        <w:rPr>
          <w:b/>
          <w:bCs/>
          <w:iCs/>
          <w:sz w:val="24"/>
          <w:szCs w:val="24"/>
        </w:rPr>
        <w:t>Star Topology</w:t>
      </w:r>
    </w:p>
    <w:p w:rsidR="008C77F5" w:rsidRPr="006A4292" w:rsidRDefault="008C77F5" w:rsidP="00FC4B6A">
      <w:pPr>
        <w:numPr>
          <w:ilvl w:val="0"/>
          <w:numId w:val="5"/>
        </w:numPr>
        <w:spacing w:after="0" w:line="360" w:lineRule="auto"/>
        <w:jc w:val="both"/>
        <w:rPr>
          <w:sz w:val="24"/>
          <w:szCs w:val="24"/>
        </w:rPr>
      </w:pPr>
      <w:r w:rsidRPr="006A4292">
        <w:rPr>
          <w:sz w:val="24"/>
          <w:szCs w:val="24"/>
        </w:rPr>
        <w:t>In a star topology, each device has a dedicated point-to-point link only to a central controller,</w:t>
      </w:r>
    </w:p>
    <w:p w:rsidR="006A4292" w:rsidRPr="006A4292" w:rsidRDefault="006A4292" w:rsidP="008A6C88">
      <w:pPr>
        <w:spacing w:after="0" w:line="360" w:lineRule="auto"/>
        <w:ind w:firstLine="720"/>
        <w:jc w:val="both"/>
        <w:rPr>
          <w:sz w:val="24"/>
          <w:szCs w:val="24"/>
        </w:rPr>
      </w:pPr>
      <w:proofErr w:type="gramStart"/>
      <w:r w:rsidRPr="006A4292">
        <w:rPr>
          <w:sz w:val="24"/>
          <w:szCs w:val="24"/>
        </w:rPr>
        <w:t>usually</w:t>
      </w:r>
      <w:proofErr w:type="gramEnd"/>
      <w:r w:rsidRPr="006A4292">
        <w:rPr>
          <w:sz w:val="24"/>
          <w:szCs w:val="24"/>
        </w:rPr>
        <w:t xml:space="preserve"> called a </w:t>
      </w:r>
      <w:r w:rsidRPr="006A4292">
        <w:rPr>
          <w:b/>
          <w:bCs/>
          <w:iCs/>
          <w:sz w:val="24"/>
          <w:szCs w:val="24"/>
        </w:rPr>
        <w:t>hub</w:t>
      </w:r>
    </w:p>
    <w:p w:rsidR="008C77F5" w:rsidRPr="006A4292" w:rsidRDefault="008C77F5" w:rsidP="00FC4B6A">
      <w:pPr>
        <w:numPr>
          <w:ilvl w:val="0"/>
          <w:numId w:val="6"/>
        </w:numPr>
        <w:spacing w:after="0" w:line="360" w:lineRule="auto"/>
        <w:jc w:val="both"/>
        <w:rPr>
          <w:sz w:val="24"/>
          <w:szCs w:val="24"/>
        </w:rPr>
      </w:pPr>
      <w:r w:rsidRPr="006A4292">
        <w:rPr>
          <w:sz w:val="24"/>
          <w:szCs w:val="24"/>
        </w:rPr>
        <w:t xml:space="preserve">The devices are not directly linked to one another. Unlike a mesh topology, a star topology does not allow direct traffic between devices. </w:t>
      </w:r>
    </w:p>
    <w:p w:rsidR="008C77F5" w:rsidRDefault="008C77F5" w:rsidP="00FC4B6A">
      <w:pPr>
        <w:numPr>
          <w:ilvl w:val="0"/>
          <w:numId w:val="6"/>
        </w:numPr>
        <w:spacing w:after="0" w:line="360" w:lineRule="auto"/>
        <w:jc w:val="both"/>
        <w:rPr>
          <w:sz w:val="24"/>
          <w:szCs w:val="24"/>
        </w:rPr>
      </w:pPr>
      <w:r w:rsidRPr="006A4292">
        <w:rPr>
          <w:sz w:val="24"/>
          <w:szCs w:val="24"/>
        </w:rPr>
        <w:t>The controller acts as an exchange: If one device wants to send data to another, it sends the</w:t>
      </w:r>
      <w:r w:rsidRPr="006A4292">
        <w:rPr>
          <w:sz w:val="24"/>
          <w:szCs w:val="24"/>
        </w:rPr>
        <w:br/>
        <w:t xml:space="preserve">data to the controller, which then relays the data to the other connected device </w:t>
      </w:r>
    </w:p>
    <w:p w:rsidR="00F20B15" w:rsidRPr="00F20B15" w:rsidRDefault="00F20B15" w:rsidP="00FC4B6A">
      <w:pPr>
        <w:numPr>
          <w:ilvl w:val="0"/>
          <w:numId w:val="6"/>
        </w:numPr>
        <w:spacing w:after="0" w:line="360" w:lineRule="auto"/>
        <w:jc w:val="both"/>
        <w:rPr>
          <w:sz w:val="24"/>
          <w:szCs w:val="24"/>
        </w:rPr>
      </w:pPr>
      <w:r>
        <w:rPr>
          <w:sz w:val="24"/>
          <w:szCs w:val="24"/>
        </w:rPr>
        <w:t xml:space="preserve">A </w:t>
      </w:r>
      <w:r w:rsidRPr="00F20B15">
        <w:rPr>
          <w:sz w:val="24"/>
          <w:szCs w:val="24"/>
        </w:rPr>
        <w:t>star topology is less expensive than a mesh topology.</w:t>
      </w:r>
    </w:p>
    <w:p w:rsidR="0004164D" w:rsidRDefault="0004164D" w:rsidP="0004164D">
      <w:pPr>
        <w:spacing w:after="0" w:line="360" w:lineRule="auto"/>
        <w:jc w:val="both"/>
        <w:rPr>
          <w:sz w:val="24"/>
          <w:szCs w:val="24"/>
        </w:rPr>
      </w:pPr>
      <w:r w:rsidRPr="0004164D">
        <w:rPr>
          <w:noProof/>
          <w:sz w:val="24"/>
          <w:szCs w:val="24"/>
        </w:rPr>
        <w:drawing>
          <wp:inline distT="0" distB="0" distL="0" distR="0">
            <wp:extent cx="5939263" cy="1561381"/>
            <wp:effectExtent l="19050" t="0" r="4337" b="0"/>
            <wp:docPr id="5"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5943600" cy="1562521"/>
                    </a:xfrm>
                    <a:prstGeom prst="rect">
                      <a:avLst/>
                    </a:prstGeom>
                    <a:noFill/>
                    <a:ln w="9525">
                      <a:noFill/>
                      <a:miter lim="800000"/>
                      <a:headEnd/>
                      <a:tailEnd/>
                    </a:ln>
                  </pic:spPr>
                </pic:pic>
              </a:graphicData>
            </a:graphic>
          </wp:inline>
        </w:drawing>
      </w:r>
    </w:p>
    <w:p w:rsidR="008B5104" w:rsidRPr="008B5104" w:rsidRDefault="008C77F5" w:rsidP="008B5104">
      <w:pPr>
        <w:spacing w:after="0" w:line="360" w:lineRule="auto"/>
        <w:jc w:val="both"/>
        <w:rPr>
          <w:b/>
          <w:sz w:val="24"/>
          <w:szCs w:val="24"/>
        </w:rPr>
      </w:pPr>
      <w:r w:rsidRPr="00F20B15">
        <w:rPr>
          <w:sz w:val="24"/>
          <w:szCs w:val="24"/>
        </w:rPr>
        <w:lastRenderedPageBreak/>
        <w:t xml:space="preserve"> </w:t>
      </w:r>
      <w:r w:rsidR="00F20B15" w:rsidRPr="008B5104">
        <w:rPr>
          <w:b/>
          <w:sz w:val="24"/>
          <w:szCs w:val="24"/>
        </w:rPr>
        <w:t xml:space="preserve">Advantages: </w:t>
      </w:r>
    </w:p>
    <w:p w:rsidR="00F20B15" w:rsidRPr="00F20B15" w:rsidRDefault="00F20B15" w:rsidP="008B5104">
      <w:pPr>
        <w:spacing w:after="0" w:line="360" w:lineRule="auto"/>
        <w:jc w:val="both"/>
        <w:rPr>
          <w:sz w:val="24"/>
          <w:szCs w:val="24"/>
        </w:rPr>
      </w:pPr>
      <w:proofErr w:type="gramStart"/>
      <w:r w:rsidRPr="008B5104">
        <w:rPr>
          <w:b/>
          <w:sz w:val="24"/>
          <w:szCs w:val="24"/>
        </w:rPr>
        <w:t>Robustness</w:t>
      </w:r>
      <w:r w:rsidRPr="00F20B15">
        <w:rPr>
          <w:sz w:val="24"/>
          <w:szCs w:val="24"/>
        </w:rPr>
        <w:t>.</w:t>
      </w:r>
      <w:proofErr w:type="gramEnd"/>
      <w:r w:rsidRPr="00F20B15">
        <w:rPr>
          <w:sz w:val="24"/>
          <w:szCs w:val="24"/>
        </w:rPr>
        <w:t xml:space="preserve"> </w:t>
      </w:r>
    </w:p>
    <w:p w:rsidR="008C77F5" w:rsidRPr="00F20B15" w:rsidRDefault="008C77F5" w:rsidP="002B700F">
      <w:pPr>
        <w:numPr>
          <w:ilvl w:val="0"/>
          <w:numId w:val="7"/>
        </w:numPr>
        <w:spacing w:after="0" w:line="360" w:lineRule="auto"/>
        <w:rPr>
          <w:sz w:val="24"/>
          <w:szCs w:val="24"/>
        </w:rPr>
      </w:pPr>
      <w:r w:rsidRPr="00F20B15">
        <w:rPr>
          <w:sz w:val="24"/>
          <w:szCs w:val="24"/>
        </w:rPr>
        <w:t>If</w:t>
      </w:r>
      <w:r w:rsidR="00C96E76">
        <w:rPr>
          <w:sz w:val="24"/>
          <w:szCs w:val="24"/>
        </w:rPr>
        <w:t xml:space="preserve"> </w:t>
      </w:r>
      <w:r w:rsidRPr="00F20B15">
        <w:rPr>
          <w:sz w:val="24"/>
          <w:szCs w:val="24"/>
        </w:rPr>
        <w:t>one link fails, only that link is affected. All</w:t>
      </w:r>
      <w:r w:rsidR="002B700F">
        <w:rPr>
          <w:sz w:val="24"/>
          <w:szCs w:val="24"/>
        </w:rPr>
        <w:t xml:space="preserve"> </w:t>
      </w:r>
      <w:r w:rsidRPr="00F20B15">
        <w:rPr>
          <w:sz w:val="24"/>
          <w:szCs w:val="24"/>
        </w:rPr>
        <w:t>other links remain active.</w:t>
      </w:r>
    </w:p>
    <w:p w:rsidR="008C77F5" w:rsidRDefault="008C77F5" w:rsidP="00FC4B6A">
      <w:pPr>
        <w:numPr>
          <w:ilvl w:val="0"/>
          <w:numId w:val="7"/>
        </w:numPr>
        <w:spacing w:after="0" w:line="360" w:lineRule="auto"/>
        <w:jc w:val="both"/>
        <w:rPr>
          <w:sz w:val="24"/>
          <w:szCs w:val="24"/>
        </w:rPr>
      </w:pPr>
      <w:r w:rsidRPr="00F20B15">
        <w:rPr>
          <w:sz w:val="24"/>
          <w:szCs w:val="24"/>
        </w:rPr>
        <w:t xml:space="preserve">Easy fault identification and fault isolation. </w:t>
      </w:r>
    </w:p>
    <w:p w:rsidR="00440920" w:rsidRPr="00440920" w:rsidRDefault="00440920" w:rsidP="00440920">
      <w:pPr>
        <w:spacing w:after="0" w:line="360" w:lineRule="auto"/>
        <w:jc w:val="both"/>
        <w:rPr>
          <w:sz w:val="24"/>
          <w:szCs w:val="24"/>
        </w:rPr>
      </w:pPr>
      <w:r w:rsidRPr="00440920">
        <w:rPr>
          <w:b/>
          <w:bCs/>
          <w:sz w:val="24"/>
          <w:szCs w:val="24"/>
        </w:rPr>
        <w:t>Disadvantage</w:t>
      </w:r>
      <w:r w:rsidR="005B618A">
        <w:rPr>
          <w:b/>
          <w:bCs/>
          <w:sz w:val="24"/>
          <w:szCs w:val="24"/>
        </w:rPr>
        <w:t>s</w:t>
      </w:r>
      <w:r w:rsidRPr="00440920">
        <w:rPr>
          <w:b/>
          <w:bCs/>
          <w:sz w:val="24"/>
          <w:szCs w:val="24"/>
        </w:rPr>
        <w:t xml:space="preserve">:  </w:t>
      </w:r>
    </w:p>
    <w:p w:rsidR="008C77F5" w:rsidRPr="00440920" w:rsidRDefault="008C77F5" w:rsidP="002B700F">
      <w:pPr>
        <w:numPr>
          <w:ilvl w:val="0"/>
          <w:numId w:val="8"/>
        </w:numPr>
        <w:spacing w:after="0" w:line="360" w:lineRule="auto"/>
        <w:rPr>
          <w:sz w:val="24"/>
          <w:szCs w:val="24"/>
        </w:rPr>
      </w:pPr>
      <w:r w:rsidRPr="00440920">
        <w:rPr>
          <w:sz w:val="24"/>
          <w:szCs w:val="24"/>
        </w:rPr>
        <w:t>The dependency of the whole topology</w:t>
      </w:r>
      <w:r w:rsidR="002B700F">
        <w:rPr>
          <w:sz w:val="24"/>
          <w:szCs w:val="24"/>
        </w:rPr>
        <w:t xml:space="preserve"> </w:t>
      </w:r>
      <w:r w:rsidRPr="00440920">
        <w:rPr>
          <w:sz w:val="24"/>
          <w:szCs w:val="24"/>
        </w:rPr>
        <w:t>on one single point, the hub. If the hub goes down, the whole system is dead.</w:t>
      </w:r>
    </w:p>
    <w:p w:rsidR="00440920" w:rsidRPr="00440920" w:rsidRDefault="00440920" w:rsidP="00440920">
      <w:pPr>
        <w:spacing w:after="0" w:line="360" w:lineRule="auto"/>
        <w:jc w:val="both"/>
        <w:rPr>
          <w:sz w:val="24"/>
          <w:szCs w:val="24"/>
        </w:rPr>
      </w:pPr>
      <w:r>
        <w:rPr>
          <w:b/>
          <w:bCs/>
          <w:sz w:val="24"/>
          <w:szCs w:val="24"/>
        </w:rPr>
        <w:t xml:space="preserve">3. </w:t>
      </w:r>
      <w:r w:rsidRPr="00440920">
        <w:rPr>
          <w:b/>
          <w:bCs/>
          <w:sz w:val="24"/>
          <w:szCs w:val="24"/>
        </w:rPr>
        <w:t>Bus topology</w:t>
      </w:r>
    </w:p>
    <w:p w:rsidR="00440920" w:rsidRDefault="00440920" w:rsidP="00440920">
      <w:pPr>
        <w:spacing w:after="0" w:line="360" w:lineRule="auto"/>
        <w:jc w:val="both"/>
        <w:rPr>
          <w:sz w:val="24"/>
          <w:szCs w:val="24"/>
        </w:rPr>
      </w:pPr>
      <w:r w:rsidRPr="00440920">
        <w:rPr>
          <w:sz w:val="24"/>
          <w:szCs w:val="24"/>
        </w:rPr>
        <w:t xml:space="preserve">A </w:t>
      </w:r>
      <w:r w:rsidRPr="00440920">
        <w:rPr>
          <w:b/>
          <w:bCs/>
          <w:sz w:val="24"/>
          <w:szCs w:val="24"/>
        </w:rPr>
        <w:t xml:space="preserve">bus </w:t>
      </w:r>
      <w:r w:rsidR="008A6C88" w:rsidRPr="00440920">
        <w:rPr>
          <w:b/>
          <w:bCs/>
          <w:sz w:val="24"/>
          <w:szCs w:val="24"/>
        </w:rPr>
        <w:t>topology</w:t>
      </w:r>
      <w:r w:rsidRPr="00440920">
        <w:rPr>
          <w:sz w:val="24"/>
          <w:szCs w:val="24"/>
        </w:rPr>
        <w:t xml:space="preserve"> is multipoint. One long cable acts as a </w:t>
      </w:r>
      <w:r w:rsidRPr="00440920">
        <w:rPr>
          <w:b/>
          <w:bCs/>
          <w:sz w:val="24"/>
          <w:szCs w:val="24"/>
        </w:rPr>
        <w:t xml:space="preserve">backbone </w:t>
      </w:r>
      <w:r w:rsidRPr="00440920">
        <w:rPr>
          <w:sz w:val="24"/>
          <w:szCs w:val="24"/>
        </w:rPr>
        <w:t>to link all the devices in a</w:t>
      </w:r>
      <w:r w:rsidRPr="00440920">
        <w:rPr>
          <w:sz w:val="24"/>
          <w:szCs w:val="24"/>
        </w:rPr>
        <w:br/>
        <w:t>network.</w:t>
      </w:r>
    </w:p>
    <w:p w:rsidR="00A53886" w:rsidRDefault="00A53886" w:rsidP="00440920">
      <w:pPr>
        <w:spacing w:after="0" w:line="360" w:lineRule="auto"/>
        <w:jc w:val="both"/>
        <w:rPr>
          <w:sz w:val="24"/>
          <w:szCs w:val="24"/>
        </w:rPr>
      </w:pPr>
      <w:r w:rsidRPr="00A53886">
        <w:rPr>
          <w:noProof/>
          <w:sz w:val="24"/>
          <w:szCs w:val="24"/>
        </w:rPr>
        <w:drawing>
          <wp:inline distT="0" distB="0" distL="0" distR="0">
            <wp:extent cx="5943600" cy="1722120"/>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5943600" cy="1722120"/>
                    </a:xfrm>
                    <a:prstGeom prst="rect">
                      <a:avLst/>
                    </a:prstGeom>
                    <a:noFill/>
                    <a:ln w="9525">
                      <a:noFill/>
                      <a:miter lim="800000"/>
                      <a:headEnd/>
                      <a:tailEnd/>
                    </a:ln>
                  </pic:spPr>
                </pic:pic>
              </a:graphicData>
            </a:graphic>
          </wp:inline>
        </w:drawing>
      </w:r>
    </w:p>
    <w:p w:rsidR="008C77F5" w:rsidRPr="00D73584" w:rsidRDefault="008C77F5" w:rsidP="00FC4B6A">
      <w:pPr>
        <w:numPr>
          <w:ilvl w:val="0"/>
          <w:numId w:val="9"/>
        </w:numPr>
        <w:spacing w:after="0" w:line="360" w:lineRule="auto"/>
        <w:jc w:val="both"/>
        <w:rPr>
          <w:sz w:val="24"/>
          <w:szCs w:val="24"/>
        </w:rPr>
      </w:pPr>
      <w:r w:rsidRPr="00D73584">
        <w:rPr>
          <w:sz w:val="24"/>
          <w:szCs w:val="24"/>
        </w:rPr>
        <w:t xml:space="preserve">Nodes are connected to the bus cable by drop lines and taps. A drop line is a connection running between the device and the main cable. </w:t>
      </w:r>
    </w:p>
    <w:p w:rsidR="008C77F5" w:rsidRPr="00D73584" w:rsidRDefault="008C77F5" w:rsidP="002F0197">
      <w:pPr>
        <w:numPr>
          <w:ilvl w:val="0"/>
          <w:numId w:val="9"/>
        </w:numPr>
        <w:spacing w:after="0" w:line="360" w:lineRule="auto"/>
        <w:rPr>
          <w:sz w:val="24"/>
          <w:szCs w:val="24"/>
        </w:rPr>
      </w:pPr>
      <w:r w:rsidRPr="00D73584">
        <w:rPr>
          <w:sz w:val="24"/>
          <w:szCs w:val="24"/>
        </w:rPr>
        <w:t>A tap is a connector that either</w:t>
      </w:r>
      <w:r w:rsidR="002F0197">
        <w:rPr>
          <w:sz w:val="24"/>
          <w:szCs w:val="24"/>
        </w:rPr>
        <w:t xml:space="preserve"> </w:t>
      </w:r>
      <w:r w:rsidRPr="00D73584">
        <w:rPr>
          <w:sz w:val="24"/>
          <w:szCs w:val="24"/>
        </w:rPr>
        <w:t>splices into the main cable or punctures the sheathing of a cable to create a contact with</w:t>
      </w:r>
      <w:r w:rsidR="002F0197">
        <w:rPr>
          <w:sz w:val="24"/>
          <w:szCs w:val="24"/>
        </w:rPr>
        <w:t xml:space="preserve"> </w:t>
      </w:r>
      <w:r w:rsidRPr="00D73584">
        <w:rPr>
          <w:sz w:val="24"/>
          <w:szCs w:val="24"/>
        </w:rPr>
        <w:t xml:space="preserve">the metallic core. </w:t>
      </w:r>
    </w:p>
    <w:p w:rsidR="005B618A" w:rsidRPr="005B618A" w:rsidRDefault="005B618A" w:rsidP="005B618A">
      <w:pPr>
        <w:spacing w:after="0" w:line="360" w:lineRule="auto"/>
        <w:jc w:val="both"/>
        <w:rPr>
          <w:b/>
          <w:sz w:val="24"/>
          <w:szCs w:val="24"/>
        </w:rPr>
      </w:pPr>
      <w:r w:rsidRPr="005B618A">
        <w:rPr>
          <w:b/>
          <w:sz w:val="24"/>
          <w:szCs w:val="24"/>
        </w:rPr>
        <w:t>Advantage</w:t>
      </w:r>
      <w:r>
        <w:rPr>
          <w:b/>
          <w:sz w:val="24"/>
          <w:szCs w:val="24"/>
        </w:rPr>
        <w:t>s</w:t>
      </w:r>
      <w:r w:rsidRPr="005B618A">
        <w:rPr>
          <w:b/>
          <w:sz w:val="24"/>
          <w:szCs w:val="24"/>
        </w:rPr>
        <w:t xml:space="preserve">: </w:t>
      </w:r>
    </w:p>
    <w:p w:rsidR="008C77F5" w:rsidRPr="005B618A" w:rsidRDefault="008C77F5" w:rsidP="00FC4B6A">
      <w:pPr>
        <w:numPr>
          <w:ilvl w:val="0"/>
          <w:numId w:val="10"/>
        </w:numPr>
        <w:spacing w:after="0" w:line="360" w:lineRule="auto"/>
        <w:jc w:val="both"/>
        <w:rPr>
          <w:sz w:val="24"/>
          <w:szCs w:val="24"/>
        </w:rPr>
      </w:pPr>
      <w:r w:rsidRPr="005B618A">
        <w:rPr>
          <w:sz w:val="24"/>
          <w:szCs w:val="24"/>
        </w:rPr>
        <w:t>Ease of installation</w:t>
      </w:r>
    </w:p>
    <w:p w:rsidR="008C77F5" w:rsidRPr="005B618A" w:rsidRDefault="008C77F5" w:rsidP="00FC4B6A">
      <w:pPr>
        <w:numPr>
          <w:ilvl w:val="0"/>
          <w:numId w:val="10"/>
        </w:numPr>
        <w:spacing w:after="0" w:line="360" w:lineRule="auto"/>
        <w:jc w:val="both"/>
        <w:rPr>
          <w:sz w:val="24"/>
          <w:szCs w:val="24"/>
        </w:rPr>
      </w:pPr>
      <w:r w:rsidRPr="005B618A">
        <w:rPr>
          <w:sz w:val="24"/>
          <w:szCs w:val="24"/>
        </w:rPr>
        <w:t>A bus uses less cabling than mesh or star topologies.</w:t>
      </w:r>
    </w:p>
    <w:p w:rsidR="005B618A" w:rsidRPr="005B618A" w:rsidRDefault="005B618A" w:rsidP="005B618A">
      <w:pPr>
        <w:spacing w:after="0" w:line="360" w:lineRule="auto"/>
        <w:jc w:val="both"/>
        <w:rPr>
          <w:b/>
          <w:sz w:val="24"/>
          <w:szCs w:val="24"/>
        </w:rPr>
      </w:pPr>
      <w:r w:rsidRPr="005B618A">
        <w:rPr>
          <w:b/>
          <w:sz w:val="24"/>
          <w:szCs w:val="24"/>
        </w:rPr>
        <w:t xml:space="preserve">Disadvantages: </w:t>
      </w:r>
    </w:p>
    <w:p w:rsidR="008C77F5" w:rsidRPr="005B618A" w:rsidRDefault="008C77F5" w:rsidP="00FC4B6A">
      <w:pPr>
        <w:numPr>
          <w:ilvl w:val="0"/>
          <w:numId w:val="11"/>
        </w:numPr>
        <w:spacing w:after="0" w:line="360" w:lineRule="auto"/>
        <w:jc w:val="both"/>
        <w:rPr>
          <w:sz w:val="24"/>
          <w:szCs w:val="24"/>
        </w:rPr>
      </w:pPr>
      <w:r w:rsidRPr="005B618A">
        <w:rPr>
          <w:sz w:val="24"/>
          <w:szCs w:val="24"/>
        </w:rPr>
        <w:t>It is difficult reconnection and fault isolation.</w:t>
      </w:r>
    </w:p>
    <w:p w:rsidR="008C77F5" w:rsidRPr="005B618A" w:rsidRDefault="008C77F5" w:rsidP="00D618FD">
      <w:pPr>
        <w:numPr>
          <w:ilvl w:val="0"/>
          <w:numId w:val="11"/>
        </w:numPr>
        <w:spacing w:after="0" w:line="360" w:lineRule="auto"/>
        <w:rPr>
          <w:sz w:val="24"/>
          <w:szCs w:val="24"/>
        </w:rPr>
      </w:pPr>
      <w:r w:rsidRPr="005B618A">
        <w:rPr>
          <w:sz w:val="24"/>
          <w:szCs w:val="24"/>
        </w:rPr>
        <w:t>Adding new devices may therefore require modification or replacement</w:t>
      </w:r>
      <w:r w:rsidR="00D618FD">
        <w:rPr>
          <w:sz w:val="24"/>
          <w:szCs w:val="24"/>
        </w:rPr>
        <w:t xml:space="preserve"> </w:t>
      </w:r>
      <w:r w:rsidRPr="005B618A">
        <w:rPr>
          <w:sz w:val="24"/>
          <w:szCs w:val="24"/>
        </w:rPr>
        <w:t>of the backbone.</w:t>
      </w:r>
    </w:p>
    <w:p w:rsidR="008C77F5" w:rsidRDefault="008C77F5" w:rsidP="00FC4B6A">
      <w:pPr>
        <w:numPr>
          <w:ilvl w:val="0"/>
          <w:numId w:val="11"/>
        </w:numPr>
        <w:spacing w:after="0" w:line="360" w:lineRule="auto"/>
        <w:jc w:val="both"/>
        <w:rPr>
          <w:sz w:val="24"/>
          <w:szCs w:val="24"/>
        </w:rPr>
      </w:pPr>
      <w:r w:rsidRPr="005B618A">
        <w:rPr>
          <w:sz w:val="24"/>
          <w:szCs w:val="24"/>
        </w:rPr>
        <w:t>A fault or break in the bus cable stops all transmission.</w:t>
      </w:r>
    </w:p>
    <w:p w:rsidR="00774E99" w:rsidRPr="00774E99" w:rsidRDefault="00774E99" w:rsidP="00774E99">
      <w:pPr>
        <w:spacing w:after="0" w:line="360" w:lineRule="auto"/>
        <w:jc w:val="both"/>
        <w:rPr>
          <w:sz w:val="24"/>
          <w:szCs w:val="24"/>
        </w:rPr>
      </w:pPr>
      <w:r w:rsidRPr="00774E99">
        <w:rPr>
          <w:b/>
          <w:bCs/>
          <w:iCs/>
          <w:sz w:val="24"/>
          <w:szCs w:val="24"/>
        </w:rPr>
        <w:t>4.</w:t>
      </w:r>
      <w:r>
        <w:rPr>
          <w:b/>
          <w:bCs/>
          <w:iCs/>
          <w:sz w:val="24"/>
          <w:szCs w:val="24"/>
        </w:rPr>
        <w:t xml:space="preserve"> </w:t>
      </w:r>
      <w:r w:rsidRPr="00774E99">
        <w:rPr>
          <w:b/>
          <w:bCs/>
          <w:iCs/>
          <w:sz w:val="24"/>
          <w:szCs w:val="24"/>
        </w:rPr>
        <w:t>Ring Topology</w:t>
      </w:r>
    </w:p>
    <w:p w:rsidR="008C77F5" w:rsidRPr="00774E99" w:rsidRDefault="008C77F5" w:rsidP="00FC4B6A">
      <w:pPr>
        <w:numPr>
          <w:ilvl w:val="0"/>
          <w:numId w:val="12"/>
        </w:numPr>
        <w:spacing w:after="0" w:line="360" w:lineRule="auto"/>
        <w:jc w:val="both"/>
        <w:rPr>
          <w:sz w:val="24"/>
          <w:szCs w:val="24"/>
        </w:rPr>
      </w:pPr>
      <w:r w:rsidRPr="00774E99">
        <w:rPr>
          <w:sz w:val="24"/>
          <w:szCs w:val="24"/>
        </w:rPr>
        <w:t xml:space="preserve">In a </w:t>
      </w:r>
      <w:r w:rsidRPr="00774E99">
        <w:rPr>
          <w:b/>
          <w:bCs/>
          <w:sz w:val="24"/>
          <w:szCs w:val="24"/>
        </w:rPr>
        <w:t xml:space="preserve">ring topology, </w:t>
      </w:r>
      <w:r w:rsidRPr="00774E99">
        <w:rPr>
          <w:sz w:val="24"/>
          <w:szCs w:val="24"/>
        </w:rPr>
        <w:t xml:space="preserve">each device has a dedicated point-to-point connection with only the two devices on either side of it. </w:t>
      </w:r>
    </w:p>
    <w:p w:rsidR="008C77F5" w:rsidRPr="00774E99" w:rsidRDefault="008C77F5" w:rsidP="00FC4B6A">
      <w:pPr>
        <w:numPr>
          <w:ilvl w:val="0"/>
          <w:numId w:val="12"/>
        </w:numPr>
        <w:spacing w:after="0" w:line="360" w:lineRule="auto"/>
        <w:jc w:val="both"/>
        <w:rPr>
          <w:sz w:val="24"/>
          <w:szCs w:val="24"/>
        </w:rPr>
      </w:pPr>
      <w:r w:rsidRPr="00774E99">
        <w:rPr>
          <w:sz w:val="24"/>
          <w:szCs w:val="24"/>
        </w:rPr>
        <w:t xml:space="preserve">A signal is passed along the ring in one direction, from device to device, until it reaches its destination. </w:t>
      </w:r>
    </w:p>
    <w:p w:rsidR="008C77F5" w:rsidRDefault="008C77F5" w:rsidP="002117F3">
      <w:pPr>
        <w:numPr>
          <w:ilvl w:val="0"/>
          <w:numId w:val="12"/>
        </w:numPr>
        <w:spacing w:after="0" w:line="360" w:lineRule="auto"/>
        <w:rPr>
          <w:sz w:val="24"/>
          <w:szCs w:val="24"/>
        </w:rPr>
      </w:pPr>
      <w:r w:rsidRPr="00774E99">
        <w:rPr>
          <w:sz w:val="24"/>
          <w:szCs w:val="24"/>
        </w:rPr>
        <w:t>To add or delete a device requires</w:t>
      </w:r>
      <w:r w:rsidR="002117F3">
        <w:rPr>
          <w:sz w:val="24"/>
          <w:szCs w:val="24"/>
        </w:rPr>
        <w:t xml:space="preserve"> </w:t>
      </w:r>
      <w:r w:rsidRPr="00774E99">
        <w:rPr>
          <w:sz w:val="24"/>
          <w:szCs w:val="24"/>
        </w:rPr>
        <w:t>changing only two connections.</w:t>
      </w:r>
    </w:p>
    <w:p w:rsidR="008C77F5" w:rsidRPr="000A6854" w:rsidRDefault="008C77F5" w:rsidP="00FC4B6A">
      <w:pPr>
        <w:numPr>
          <w:ilvl w:val="0"/>
          <w:numId w:val="12"/>
        </w:numPr>
        <w:spacing w:after="0" w:line="360" w:lineRule="auto"/>
        <w:jc w:val="both"/>
        <w:rPr>
          <w:sz w:val="24"/>
          <w:szCs w:val="24"/>
        </w:rPr>
      </w:pPr>
      <w:r w:rsidRPr="000A6854">
        <w:rPr>
          <w:sz w:val="24"/>
          <w:szCs w:val="24"/>
        </w:rPr>
        <w:lastRenderedPageBreak/>
        <w:t>If one device does not receive a signal within a specified period, it can issue an alarm. The alarm alerts the network operator to the problem and its location.</w:t>
      </w:r>
    </w:p>
    <w:p w:rsidR="000A6854" w:rsidRPr="000A6854" w:rsidRDefault="008C77F5" w:rsidP="000A6854">
      <w:pPr>
        <w:spacing w:after="0" w:line="360" w:lineRule="auto"/>
        <w:jc w:val="both"/>
        <w:rPr>
          <w:b/>
          <w:sz w:val="24"/>
          <w:szCs w:val="24"/>
        </w:rPr>
      </w:pPr>
      <w:r w:rsidRPr="000A6854">
        <w:rPr>
          <w:b/>
          <w:sz w:val="24"/>
          <w:szCs w:val="24"/>
        </w:rPr>
        <w:t xml:space="preserve">Disadvantages: </w:t>
      </w:r>
    </w:p>
    <w:p w:rsidR="008C77F5" w:rsidRPr="000A6854" w:rsidRDefault="008C77F5" w:rsidP="000A6854">
      <w:pPr>
        <w:spacing w:after="0" w:line="360" w:lineRule="auto"/>
        <w:jc w:val="both"/>
        <w:rPr>
          <w:b/>
          <w:sz w:val="24"/>
          <w:szCs w:val="24"/>
        </w:rPr>
      </w:pPr>
      <w:proofErr w:type="gramStart"/>
      <w:r w:rsidRPr="000A6854">
        <w:rPr>
          <w:b/>
          <w:sz w:val="24"/>
          <w:szCs w:val="24"/>
        </w:rPr>
        <w:t>Unidirectional traffic.</w:t>
      </w:r>
      <w:proofErr w:type="gramEnd"/>
      <w:r w:rsidRPr="000A6854">
        <w:rPr>
          <w:b/>
          <w:sz w:val="24"/>
          <w:szCs w:val="24"/>
        </w:rPr>
        <w:t xml:space="preserve"> </w:t>
      </w:r>
    </w:p>
    <w:p w:rsidR="008C77F5" w:rsidRPr="000A6854" w:rsidRDefault="008C77F5" w:rsidP="0025146F">
      <w:pPr>
        <w:numPr>
          <w:ilvl w:val="0"/>
          <w:numId w:val="12"/>
        </w:numPr>
        <w:spacing w:after="0" w:line="360" w:lineRule="auto"/>
        <w:rPr>
          <w:sz w:val="24"/>
          <w:szCs w:val="24"/>
        </w:rPr>
      </w:pPr>
      <w:r w:rsidRPr="000A6854">
        <w:rPr>
          <w:sz w:val="24"/>
          <w:szCs w:val="24"/>
        </w:rPr>
        <w:t>In a simple ring, a break in</w:t>
      </w:r>
      <w:r w:rsidR="0025146F">
        <w:rPr>
          <w:sz w:val="24"/>
          <w:szCs w:val="24"/>
        </w:rPr>
        <w:t xml:space="preserve"> </w:t>
      </w:r>
      <w:r w:rsidRPr="000A6854">
        <w:rPr>
          <w:sz w:val="24"/>
          <w:szCs w:val="24"/>
        </w:rPr>
        <w:t>the ring (such as a disabled station) can disable the entire network. This weakness can</w:t>
      </w:r>
      <w:r w:rsidR="0025146F">
        <w:rPr>
          <w:sz w:val="24"/>
          <w:szCs w:val="24"/>
        </w:rPr>
        <w:t xml:space="preserve"> </w:t>
      </w:r>
      <w:r w:rsidRPr="000A6854">
        <w:rPr>
          <w:sz w:val="24"/>
          <w:szCs w:val="24"/>
        </w:rPr>
        <w:t xml:space="preserve">be solved by using a </w:t>
      </w:r>
      <w:r w:rsidRPr="000A6854">
        <w:rPr>
          <w:b/>
          <w:bCs/>
          <w:sz w:val="24"/>
          <w:szCs w:val="24"/>
        </w:rPr>
        <w:t xml:space="preserve">dual ring </w:t>
      </w:r>
    </w:p>
    <w:p w:rsidR="009F0DA8" w:rsidRPr="00966E0A" w:rsidRDefault="00966E0A" w:rsidP="009F0DA8">
      <w:pPr>
        <w:spacing w:after="0" w:line="360" w:lineRule="auto"/>
        <w:jc w:val="both"/>
        <w:rPr>
          <w:sz w:val="28"/>
          <w:szCs w:val="28"/>
        </w:rPr>
      </w:pPr>
      <w:r w:rsidRPr="00966E0A">
        <w:rPr>
          <w:b/>
          <w:bCs/>
          <w:sz w:val="28"/>
          <w:szCs w:val="28"/>
        </w:rPr>
        <w:t>4. NETWORK TYPES</w:t>
      </w:r>
    </w:p>
    <w:p w:rsidR="009F0DA8" w:rsidRPr="009F0DA8" w:rsidRDefault="009F0DA8" w:rsidP="009F0DA8">
      <w:pPr>
        <w:spacing w:after="0" w:line="360" w:lineRule="auto"/>
        <w:jc w:val="both"/>
        <w:rPr>
          <w:sz w:val="24"/>
          <w:szCs w:val="24"/>
        </w:rPr>
      </w:pPr>
      <w:r w:rsidRPr="009F0DA8">
        <w:rPr>
          <w:sz w:val="24"/>
          <w:szCs w:val="24"/>
        </w:rPr>
        <w:t>We use a few criteria such as size, geographical coverage, and owner ship to make this distinction.</w:t>
      </w:r>
    </w:p>
    <w:p w:rsidR="009F0DA8" w:rsidRPr="009F0DA8" w:rsidRDefault="009F0DA8" w:rsidP="009F0DA8">
      <w:pPr>
        <w:spacing w:after="0" w:line="360" w:lineRule="auto"/>
        <w:jc w:val="both"/>
        <w:rPr>
          <w:sz w:val="24"/>
          <w:szCs w:val="24"/>
        </w:rPr>
      </w:pPr>
      <w:r w:rsidRPr="009F0DA8">
        <w:rPr>
          <w:b/>
          <w:bCs/>
          <w:sz w:val="24"/>
          <w:szCs w:val="24"/>
        </w:rPr>
        <w:t>1</w:t>
      </w:r>
      <w:r w:rsidR="00317943">
        <w:rPr>
          <w:b/>
          <w:bCs/>
          <w:sz w:val="24"/>
          <w:szCs w:val="24"/>
        </w:rPr>
        <w:t>.</w:t>
      </w:r>
      <w:r w:rsidRPr="009F0DA8">
        <w:rPr>
          <w:b/>
          <w:bCs/>
          <w:sz w:val="24"/>
          <w:szCs w:val="24"/>
        </w:rPr>
        <w:t xml:space="preserve"> Local Area Network</w:t>
      </w:r>
    </w:p>
    <w:p w:rsidR="009F0DA8" w:rsidRPr="00711054" w:rsidRDefault="008C77F5" w:rsidP="00FC4B6A">
      <w:pPr>
        <w:numPr>
          <w:ilvl w:val="0"/>
          <w:numId w:val="13"/>
        </w:numPr>
        <w:spacing w:after="0" w:line="360" w:lineRule="auto"/>
        <w:jc w:val="both"/>
        <w:rPr>
          <w:sz w:val="24"/>
          <w:szCs w:val="24"/>
        </w:rPr>
      </w:pPr>
      <w:r w:rsidRPr="00711054">
        <w:rPr>
          <w:sz w:val="24"/>
          <w:szCs w:val="24"/>
        </w:rPr>
        <w:t xml:space="preserve">A </w:t>
      </w:r>
      <w:r w:rsidRPr="00711054">
        <w:rPr>
          <w:b/>
          <w:bCs/>
          <w:sz w:val="24"/>
          <w:szCs w:val="24"/>
        </w:rPr>
        <w:t xml:space="preserve">local area network </w:t>
      </w:r>
      <w:r w:rsidRPr="00711054">
        <w:rPr>
          <w:sz w:val="24"/>
          <w:szCs w:val="24"/>
        </w:rPr>
        <w:t>(LAN) is usually privately owned and connects some hosts in a</w:t>
      </w:r>
      <w:r w:rsidRPr="00711054">
        <w:rPr>
          <w:sz w:val="24"/>
          <w:szCs w:val="24"/>
        </w:rPr>
        <w:br/>
        <w:t>single office, building, or campus.</w:t>
      </w:r>
      <w:r w:rsidR="009F0DA8" w:rsidRPr="00711054">
        <w:rPr>
          <w:sz w:val="24"/>
          <w:szCs w:val="24"/>
        </w:rPr>
        <w:t xml:space="preserve"> </w:t>
      </w:r>
    </w:p>
    <w:p w:rsidR="008C77F5" w:rsidRDefault="008C77F5" w:rsidP="00337320">
      <w:pPr>
        <w:numPr>
          <w:ilvl w:val="0"/>
          <w:numId w:val="14"/>
        </w:numPr>
        <w:spacing w:after="0" w:line="360" w:lineRule="auto"/>
        <w:rPr>
          <w:sz w:val="24"/>
          <w:szCs w:val="24"/>
        </w:rPr>
      </w:pPr>
      <w:r w:rsidRPr="009F0DA8">
        <w:rPr>
          <w:sz w:val="24"/>
          <w:szCs w:val="24"/>
        </w:rPr>
        <w:t>Each host in a LAN has an</w:t>
      </w:r>
      <w:r w:rsidR="00337320">
        <w:rPr>
          <w:sz w:val="24"/>
          <w:szCs w:val="24"/>
        </w:rPr>
        <w:t xml:space="preserve"> </w:t>
      </w:r>
      <w:r w:rsidRPr="009F0DA8">
        <w:rPr>
          <w:sz w:val="24"/>
          <w:szCs w:val="24"/>
        </w:rPr>
        <w:t xml:space="preserve">identifier, an </w:t>
      </w:r>
      <w:proofErr w:type="gramStart"/>
      <w:r w:rsidRPr="009F0DA8">
        <w:rPr>
          <w:sz w:val="24"/>
          <w:szCs w:val="24"/>
        </w:rPr>
        <w:t>address, that</w:t>
      </w:r>
      <w:proofErr w:type="gramEnd"/>
      <w:r w:rsidRPr="009F0DA8">
        <w:rPr>
          <w:sz w:val="24"/>
          <w:szCs w:val="24"/>
        </w:rPr>
        <w:t xml:space="preserve"> uniquely defines the host in the LAN. A packet sent by a host</w:t>
      </w:r>
      <w:r w:rsidR="00337320">
        <w:rPr>
          <w:sz w:val="24"/>
          <w:szCs w:val="24"/>
        </w:rPr>
        <w:t xml:space="preserve"> </w:t>
      </w:r>
      <w:r w:rsidRPr="009F0DA8">
        <w:rPr>
          <w:sz w:val="24"/>
          <w:szCs w:val="24"/>
        </w:rPr>
        <w:t>to another host carries both the source host's and the destination host's addresses.</w:t>
      </w:r>
    </w:p>
    <w:p w:rsidR="008C77F5" w:rsidRPr="00711054" w:rsidRDefault="008C77F5" w:rsidP="00FC4B6A">
      <w:pPr>
        <w:numPr>
          <w:ilvl w:val="0"/>
          <w:numId w:val="15"/>
        </w:numPr>
        <w:spacing w:after="0" w:line="360" w:lineRule="auto"/>
        <w:jc w:val="both"/>
        <w:rPr>
          <w:sz w:val="24"/>
          <w:szCs w:val="24"/>
        </w:rPr>
      </w:pPr>
      <w:r w:rsidRPr="00711054">
        <w:rPr>
          <w:sz w:val="24"/>
          <w:szCs w:val="24"/>
        </w:rPr>
        <w:t>In the past, all hosts in a network were connected through a common cable, which</w:t>
      </w:r>
      <w:r w:rsidRPr="00711054">
        <w:rPr>
          <w:sz w:val="24"/>
          <w:szCs w:val="24"/>
        </w:rPr>
        <w:br/>
        <w:t>meant that a packet sent from one host to another was received by all hosts. The intended</w:t>
      </w:r>
      <w:r w:rsidRPr="00711054">
        <w:rPr>
          <w:sz w:val="24"/>
          <w:szCs w:val="24"/>
        </w:rPr>
        <w:br/>
        <w:t xml:space="preserve">recipient kept the packet; the others dropped the packet. </w:t>
      </w:r>
    </w:p>
    <w:p w:rsidR="008C77F5" w:rsidRPr="00711054" w:rsidRDefault="008C77F5" w:rsidP="002D5CE9">
      <w:pPr>
        <w:numPr>
          <w:ilvl w:val="0"/>
          <w:numId w:val="15"/>
        </w:numPr>
        <w:spacing w:after="0" w:line="360" w:lineRule="auto"/>
        <w:rPr>
          <w:sz w:val="24"/>
          <w:szCs w:val="24"/>
        </w:rPr>
      </w:pPr>
      <w:r w:rsidRPr="00711054">
        <w:rPr>
          <w:sz w:val="24"/>
          <w:szCs w:val="24"/>
        </w:rPr>
        <w:t>Today, most LANs use a smart</w:t>
      </w:r>
      <w:r w:rsidR="002D5CE9">
        <w:rPr>
          <w:sz w:val="24"/>
          <w:szCs w:val="24"/>
        </w:rPr>
        <w:t xml:space="preserve"> </w:t>
      </w:r>
      <w:r w:rsidRPr="00711054">
        <w:rPr>
          <w:sz w:val="24"/>
          <w:szCs w:val="24"/>
        </w:rPr>
        <w:t>connecting switch, which is able to recognize the destination address of the packet and</w:t>
      </w:r>
      <w:r w:rsidR="002D5CE9">
        <w:rPr>
          <w:sz w:val="24"/>
          <w:szCs w:val="24"/>
        </w:rPr>
        <w:t xml:space="preserve"> </w:t>
      </w:r>
      <w:r w:rsidRPr="00711054">
        <w:rPr>
          <w:sz w:val="24"/>
          <w:szCs w:val="24"/>
        </w:rPr>
        <w:t xml:space="preserve">guide the packet to its destination without sending it to all other hosts. </w:t>
      </w:r>
    </w:p>
    <w:p w:rsidR="00711054" w:rsidRDefault="006035AD" w:rsidP="00711054">
      <w:pPr>
        <w:spacing w:after="0" w:line="360" w:lineRule="auto"/>
        <w:ind w:left="720"/>
        <w:jc w:val="both"/>
        <w:rPr>
          <w:sz w:val="24"/>
          <w:szCs w:val="24"/>
        </w:rPr>
      </w:pPr>
      <w:r w:rsidRPr="006035AD">
        <w:rPr>
          <w:noProof/>
          <w:sz w:val="24"/>
          <w:szCs w:val="24"/>
        </w:rPr>
        <w:drawing>
          <wp:inline distT="0" distB="0" distL="0" distR="0">
            <wp:extent cx="5943600" cy="4017645"/>
            <wp:effectExtent l="19050" t="0" r="0" b="0"/>
            <wp:docPr id="7"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5943600" cy="4017645"/>
                    </a:xfrm>
                    <a:prstGeom prst="rect">
                      <a:avLst/>
                    </a:prstGeom>
                    <a:noFill/>
                    <a:ln w="9525">
                      <a:noFill/>
                      <a:miter lim="800000"/>
                      <a:headEnd/>
                      <a:tailEnd/>
                    </a:ln>
                  </pic:spPr>
                </pic:pic>
              </a:graphicData>
            </a:graphic>
          </wp:inline>
        </w:drawing>
      </w:r>
    </w:p>
    <w:p w:rsidR="009365B1" w:rsidRDefault="009365B1" w:rsidP="00317943">
      <w:pPr>
        <w:spacing w:after="0" w:line="360" w:lineRule="auto"/>
        <w:jc w:val="both"/>
        <w:rPr>
          <w:b/>
          <w:bCs/>
          <w:sz w:val="24"/>
          <w:szCs w:val="24"/>
        </w:rPr>
      </w:pPr>
    </w:p>
    <w:p w:rsidR="009365B1" w:rsidRDefault="009365B1" w:rsidP="00317943">
      <w:pPr>
        <w:spacing w:after="0" w:line="360" w:lineRule="auto"/>
        <w:jc w:val="both"/>
        <w:rPr>
          <w:b/>
          <w:bCs/>
          <w:sz w:val="24"/>
          <w:szCs w:val="24"/>
        </w:rPr>
      </w:pPr>
    </w:p>
    <w:p w:rsidR="00317943" w:rsidRPr="00317943" w:rsidRDefault="00317943" w:rsidP="00317943">
      <w:pPr>
        <w:spacing w:after="0" w:line="360" w:lineRule="auto"/>
        <w:jc w:val="both"/>
        <w:rPr>
          <w:sz w:val="24"/>
          <w:szCs w:val="24"/>
        </w:rPr>
      </w:pPr>
      <w:r w:rsidRPr="00317943">
        <w:rPr>
          <w:b/>
          <w:bCs/>
          <w:sz w:val="24"/>
          <w:szCs w:val="24"/>
        </w:rPr>
        <w:lastRenderedPageBreak/>
        <w:t>2</w:t>
      </w:r>
      <w:r>
        <w:rPr>
          <w:b/>
          <w:bCs/>
          <w:sz w:val="24"/>
          <w:szCs w:val="24"/>
        </w:rPr>
        <w:t>.</w:t>
      </w:r>
      <w:r w:rsidRPr="00317943">
        <w:rPr>
          <w:b/>
          <w:bCs/>
          <w:sz w:val="24"/>
          <w:szCs w:val="24"/>
        </w:rPr>
        <w:t xml:space="preserve"> Wide Area Network</w:t>
      </w:r>
    </w:p>
    <w:tbl>
      <w:tblPr>
        <w:tblW w:w="9898" w:type="dxa"/>
        <w:tblInd w:w="298" w:type="dxa"/>
        <w:tblCellMar>
          <w:left w:w="0" w:type="dxa"/>
          <w:right w:w="0" w:type="dxa"/>
        </w:tblCellMar>
        <w:tblLook w:val="04A0"/>
      </w:tblPr>
      <w:tblGrid>
        <w:gridCol w:w="4580"/>
        <w:gridCol w:w="5318"/>
      </w:tblGrid>
      <w:tr w:rsidR="00317943" w:rsidRPr="00317943" w:rsidTr="008879F5">
        <w:trPr>
          <w:trHeight w:val="334"/>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LAN </w:t>
            </w:r>
          </w:p>
        </w:tc>
        <w:tc>
          <w:tcPr>
            <w:tcW w:w="5318"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WAN </w:t>
            </w:r>
          </w:p>
        </w:tc>
      </w:tr>
      <w:tr w:rsidR="00317943" w:rsidRPr="00317943" w:rsidTr="008879F5">
        <w:trPr>
          <w:trHeight w:val="861"/>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A LAN is normally limited in size, spanning an office, a building, or a campus; </w:t>
            </w:r>
          </w:p>
        </w:tc>
        <w:tc>
          <w:tcPr>
            <w:tcW w:w="5318"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WAN has a wider geographical span, spanning a town, a state, a country, or even the world. </w:t>
            </w:r>
          </w:p>
        </w:tc>
      </w:tr>
      <w:tr w:rsidR="00317943" w:rsidRPr="00317943" w:rsidTr="008879F5">
        <w:trPr>
          <w:trHeight w:val="822"/>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A LAN interconnects hosts; </w:t>
            </w:r>
          </w:p>
        </w:tc>
        <w:tc>
          <w:tcPr>
            <w:tcW w:w="5318"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WAN interconnects connecting devices such as switches, routers, or modems. </w:t>
            </w:r>
          </w:p>
        </w:tc>
      </w:tr>
      <w:tr w:rsidR="00317943" w:rsidRPr="00317943" w:rsidTr="008879F5">
        <w:trPr>
          <w:trHeight w:val="1216"/>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A LAN is normally privately owned by the organization that uses it; </w:t>
            </w:r>
          </w:p>
        </w:tc>
        <w:tc>
          <w:tcPr>
            <w:tcW w:w="5318"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8C77F5" w:rsidRPr="00317943" w:rsidRDefault="00317943" w:rsidP="00317943">
            <w:pPr>
              <w:spacing w:after="0" w:line="360" w:lineRule="auto"/>
              <w:ind w:left="720"/>
              <w:jc w:val="both"/>
              <w:rPr>
                <w:sz w:val="24"/>
                <w:szCs w:val="24"/>
              </w:rPr>
            </w:pPr>
            <w:r w:rsidRPr="00317943">
              <w:rPr>
                <w:sz w:val="24"/>
                <w:szCs w:val="24"/>
              </w:rPr>
              <w:t xml:space="preserve">WAN is normally created and run by communication companies and leased by an organization that uses it. </w:t>
            </w:r>
          </w:p>
        </w:tc>
      </w:tr>
    </w:tbl>
    <w:p w:rsidR="00845A62" w:rsidRDefault="00845A62" w:rsidP="00845A62">
      <w:pPr>
        <w:spacing w:after="0" w:line="360" w:lineRule="auto"/>
        <w:jc w:val="both"/>
        <w:rPr>
          <w:b/>
          <w:bCs/>
          <w:i/>
          <w:iCs/>
          <w:sz w:val="24"/>
          <w:szCs w:val="24"/>
        </w:rPr>
      </w:pPr>
    </w:p>
    <w:p w:rsidR="00845A62" w:rsidRPr="00845A62" w:rsidRDefault="00845A62" w:rsidP="00845A62">
      <w:pPr>
        <w:spacing w:after="0" w:line="360" w:lineRule="auto"/>
        <w:jc w:val="both"/>
        <w:rPr>
          <w:sz w:val="24"/>
          <w:szCs w:val="24"/>
        </w:rPr>
      </w:pPr>
      <w:r w:rsidRPr="00845A62">
        <w:rPr>
          <w:b/>
          <w:bCs/>
          <w:iCs/>
          <w:sz w:val="24"/>
          <w:szCs w:val="24"/>
        </w:rPr>
        <w:t>Point-to-Point WAN</w:t>
      </w:r>
    </w:p>
    <w:p w:rsidR="00845A62" w:rsidRDefault="00845A62" w:rsidP="00845A62">
      <w:pPr>
        <w:spacing w:after="0" w:line="360" w:lineRule="auto"/>
        <w:jc w:val="both"/>
        <w:rPr>
          <w:sz w:val="24"/>
          <w:szCs w:val="24"/>
        </w:rPr>
      </w:pPr>
      <w:r w:rsidRPr="00845A62">
        <w:rPr>
          <w:sz w:val="24"/>
          <w:szCs w:val="24"/>
        </w:rPr>
        <w:t>A point-to-point WAN is a network that connects two communicating devices through a transmission media (cable or air)</w:t>
      </w:r>
      <w:r w:rsidR="007F61A4">
        <w:rPr>
          <w:sz w:val="24"/>
          <w:szCs w:val="24"/>
        </w:rPr>
        <w:t>.</w:t>
      </w:r>
    </w:p>
    <w:p w:rsidR="007F61A4" w:rsidRDefault="007F61A4" w:rsidP="00845A62">
      <w:pPr>
        <w:spacing w:after="0" w:line="360" w:lineRule="auto"/>
        <w:jc w:val="both"/>
        <w:rPr>
          <w:sz w:val="24"/>
          <w:szCs w:val="24"/>
        </w:rPr>
      </w:pPr>
      <w:r w:rsidRPr="007F61A4">
        <w:rPr>
          <w:noProof/>
          <w:sz w:val="24"/>
          <w:szCs w:val="24"/>
        </w:rPr>
        <w:drawing>
          <wp:inline distT="0" distB="0" distL="0" distR="0">
            <wp:extent cx="5943600" cy="2155825"/>
            <wp:effectExtent l="19050" t="0" r="0" b="0"/>
            <wp:docPr id="8" name="Picture 6"/>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15" cstate="print"/>
                    <a:srcRect/>
                    <a:stretch>
                      <a:fillRect/>
                    </a:stretch>
                  </pic:blipFill>
                  <pic:spPr bwMode="auto">
                    <a:xfrm>
                      <a:off x="0" y="0"/>
                      <a:ext cx="5943600" cy="2155825"/>
                    </a:xfrm>
                    <a:prstGeom prst="rect">
                      <a:avLst/>
                    </a:prstGeom>
                    <a:noFill/>
                    <a:ln w="9525">
                      <a:noFill/>
                      <a:miter lim="800000"/>
                      <a:headEnd/>
                      <a:tailEnd/>
                    </a:ln>
                  </pic:spPr>
                </pic:pic>
              </a:graphicData>
            </a:graphic>
          </wp:inline>
        </w:drawing>
      </w:r>
    </w:p>
    <w:p w:rsidR="00C33EC5" w:rsidRPr="00C33EC5" w:rsidRDefault="00C33EC5" w:rsidP="00C33EC5">
      <w:pPr>
        <w:spacing w:after="0" w:line="360" w:lineRule="auto"/>
        <w:jc w:val="both"/>
        <w:rPr>
          <w:sz w:val="24"/>
          <w:szCs w:val="24"/>
        </w:rPr>
      </w:pPr>
      <w:r w:rsidRPr="00C33EC5">
        <w:rPr>
          <w:b/>
          <w:bCs/>
          <w:iCs/>
          <w:sz w:val="24"/>
          <w:szCs w:val="24"/>
        </w:rPr>
        <w:t>Switched WAN</w:t>
      </w:r>
    </w:p>
    <w:p w:rsidR="00C33EC5" w:rsidRPr="00C33EC5" w:rsidRDefault="00C33EC5" w:rsidP="00C33EC5">
      <w:pPr>
        <w:spacing w:after="0" w:line="360" w:lineRule="auto"/>
        <w:jc w:val="both"/>
        <w:rPr>
          <w:sz w:val="24"/>
          <w:szCs w:val="24"/>
        </w:rPr>
      </w:pPr>
      <w:r w:rsidRPr="00C33EC5">
        <w:rPr>
          <w:sz w:val="24"/>
          <w:szCs w:val="24"/>
        </w:rPr>
        <w:t>A switched WAN is a network with more than two ends. A switched WAN, is used in the backbone of global communication today.</w:t>
      </w:r>
    </w:p>
    <w:p w:rsidR="00C33EC5" w:rsidRPr="00C33EC5" w:rsidRDefault="00C33EC5" w:rsidP="00C33EC5">
      <w:pPr>
        <w:spacing w:after="0" w:line="360" w:lineRule="auto"/>
        <w:jc w:val="both"/>
        <w:rPr>
          <w:sz w:val="24"/>
          <w:szCs w:val="24"/>
        </w:rPr>
      </w:pPr>
      <w:r w:rsidRPr="00C33EC5">
        <w:rPr>
          <w:sz w:val="24"/>
          <w:szCs w:val="24"/>
        </w:rPr>
        <w:t xml:space="preserve"> We can say that a switched WAN is a combination of several point-to-point WANs that are connected by switches.</w:t>
      </w:r>
    </w:p>
    <w:p w:rsidR="00C33EC5" w:rsidRDefault="003E03C4" w:rsidP="00845A62">
      <w:pPr>
        <w:spacing w:after="0" w:line="360" w:lineRule="auto"/>
        <w:jc w:val="both"/>
        <w:rPr>
          <w:sz w:val="24"/>
          <w:szCs w:val="24"/>
        </w:rPr>
      </w:pPr>
      <w:r w:rsidRPr="003E03C4">
        <w:rPr>
          <w:noProof/>
          <w:sz w:val="24"/>
          <w:szCs w:val="24"/>
        </w:rPr>
        <w:drawing>
          <wp:inline distT="0" distB="0" distL="0" distR="0">
            <wp:extent cx="6410325" cy="1943100"/>
            <wp:effectExtent l="19050" t="0" r="9525" b="0"/>
            <wp:docPr id="9" name="Picture 7"/>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16" cstate="print"/>
                    <a:srcRect/>
                    <a:stretch>
                      <a:fillRect/>
                    </a:stretch>
                  </pic:blipFill>
                  <pic:spPr bwMode="auto">
                    <a:xfrm>
                      <a:off x="0" y="0"/>
                      <a:ext cx="6410325" cy="1943100"/>
                    </a:xfrm>
                    <a:prstGeom prst="rect">
                      <a:avLst/>
                    </a:prstGeom>
                    <a:noFill/>
                    <a:ln w="9525">
                      <a:noFill/>
                      <a:miter lim="800000"/>
                      <a:headEnd/>
                      <a:tailEnd/>
                    </a:ln>
                  </pic:spPr>
                </pic:pic>
              </a:graphicData>
            </a:graphic>
          </wp:inline>
        </w:drawing>
      </w:r>
    </w:p>
    <w:p w:rsidR="00E06F90" w:rsidRPr="00E06F90" w:rsidRDefault="00E06F90" w:rsidP="00E06F90">
      <w:pPr>
        <w:spacing w:after="0" w:line="360" w:lineRule="auto"/>
        <w:jc w:val="both"/>
        <w:rPr>
          <w:sz w:val="24"/>
          <w:szCs w:val="24"/>
        </w:rPr>
      </w:pPr>
      <w:r w:rsidRPr="00E06F90">
        <w:rPr>
          <w:b/>
          <w:bCs/>
          <w:iCs/>
          <w:sz w:val="24"/>
          <w:szCs w:val="24"/>
        </w:rPr>
        <w:lastRenderedPageBreak/>
        <w:t>Internetwork</w:t>
      </w:r>
    </w:p>
    <w:p w:rsidR="00E06F90" w:rsidRPr="00E06F90" w:rsidRDefault="00E06F90" w:rsidP="00E06F90">
      <w:pPr>
        <w:spacing w:after="0" w:line="360" w:lineRule="auto"/>
        <w:jc w:val="both"/>
        <w:rPr>
          <w:sz w:val="24"/>
          <w:szCs w:val="24"/>
        </w:rPr>
      </w:pPr>
      <w:r w:rsidRPr="00E06F90">
        <w:rPr>
          <w:sz w:val="24"/>
          <w:szCs w:val="24"/>
        </w:rPr>
        <w:t>When two or more networks are connected, they make an internet work, or internet</w:t>
      </w:r>
      <w:proofErr w:type="gramStart"/>
      <w:r w:rsidRPr="00E06F90">
        <w:rPr>
          <w:sz w:val="24"/>
          <w:szCs w:val="24"/>
        </w:rPr>
        <w:t>.(</w:t>
      </w:r>
      <w:proofErr w:type="gramEnd"/>
      <w:r w:rsidRPr="00E06F90">
        <w:rPr>
          <w:sz w:val="24"/>
          <w:szCs w:val="24"/>
        </w:rPr>
        <w:t xml:space="preserve">networks of </w:t>
      </w:r>
      <w:r>
        <w:rPr>
          <w:sz w:val="24"/>
          <w:szCs w:val="24"/>
        </w:rPr>
        <w:t>network).</w:t>
      </w:r>
    </w:p>
    <w:p w:rsidR="00E06F90" w:rsidRPr="00E06F90" w:rsidRDefault="00E06F90" w:rsidP="00E06F90">
      <w:pPr>
        <w:spacing w:after="0" w:line="360" w:lineRule="auto"/>
        <w:jc w:val="both"/>
        <w:rPr>
          <w:b/>
          <w:sz w:val="24"/>
          <w:szCs w:val="24"/>
        </w:rPr>
      </w:pPr>
      <w:r w:rsidRPr="00E06F90">
        <w:rPr>
          <w:b/>
          <w:sz w:val="24"/>
          <w:szCs w:val="24"/>
        </w:rPr>
        <w:t xml:space="preserve">Example: </w:t>
      </w:r>
    </w:p>
    <w:p w:rsidR="008C77F5" w:rsidRPr="00E06F90" w:rsidRDefault="008C77F5" w:rsidP="00FC4B6A">
      <w:pPr>
        <w:numPr>
          <w:ilvl w:val="0"/>
          <w:numId w:val="16"/>
        </w:numPr>
        <w:spacing w:after="0" w:line="360" w:lineRule="auto"/>
        <w:jc w:val="both"/>
        <w:rPr>
          <w:sz w:val="24"/>
          <w:szCs w:val="24"/>
        </w:rPr>
      </w:pPr>
      <w:r w:rsidRPr="00E06F90">
        <w:rPr>
          <w:sz w:val="24"/>
          <w:szCs w:val="24"/>
        </w:rPr>
        <w:t xml:space="preserve">Assume that an organization has two offices, one on the east coast and the other on the west coast. Each office has a LAN that allows all employees in the office to communicate with each other. </w:t>
      </w:r>
    </w:p>
    <w:p w:rsidR="008C77F5" w:rsidRDefault="008C77F5" w:rsidP="00FC4B6A">
      <w:pPr>
        <w:numPr>
          <w:ilvl w:val="0"/>
          <w:numId w:val="16"/>
        </w:numPr>
        <w:spacing w:after="0" w:line="360" w:lineRule="auto"/>
        <w:jc w:val="both"/>
        <w:rPr>
          <w:sz w:val="24"/>
          <w:szCs w:val="24"/>
        </w:rPr>
      </w:pPr>
      <w:r w:rsidRPr="00E06F90">
        <w:rPr>
          <w:sz w:val="24"/>
          <w:szCs w:val="24"/>
        </w:rPr>
        <w:t xml:space="preserve">To make the communication between employees at different offices possible, the management leases a point-to-point dedicated WAN from a service provider, such as a telephone company, and connects the two LANs. Now the company has an internetwork, or a private internet (with lowercase </w:t>
      </w:r>
      <w:proofErr w:type="spellStart"/>
      <w:r w:rsidRPr="00E06F90">
        <w:rPr>
          <w:i/>
          <w:iCs/>
          <w:sz w:val="24"/>
          <w:szCs w:val="24"/>
        </w:rPr>
        <w:t>i</w:t>
      </w:r>
      <w:proofErr w:type="spellEnd"/>
      <w:r w:rsidRPr="00E06F90">
        <w:rPr>
          <w:i/>
          <w:iCs/>
          <w:sz w:val="24"/>
          <w:szCs w:val="24"/>
        </w:rPr>
        <w:t xml:space="preserve">). </w:t>
      </w:r>
      <w:r w:rsidRPr="00E06F90">
        <w:rPr>
          <w:sz w:val="24"/>
          <w:szCs w:val="24"/>
        </w:rPr>
        <w:t xml:space="preserve">Communication between offices is now possible. </w:t>
      </w:r>
    </w:p>
    <w:p w:rsidR="009A00E2" w:rsidRDefault="009A00E2" w:rsidP="009A00E2">
      <w:pPr>
        <w:spacing w:after="0" w:line="360" w:lineRule="auto"/>
        <w:jc w:val="both"/>
        <w:rPr>
          <w:sz w:val="24"/>
          <w:szCs w:val="24"/>
        </w:rPr>
      </w:pPr>
      <w:r w:rsidRPr="009A00E2">
        <w:rPr>
          <w:noProof/>
          <w:sz w:val="24"/>
          <w:szCs w:val="24"/>
        </w:rPr>
        <w:drawing>
          <wp:inline distT="0" distB="0" distL="0" distR="0">
            <wp:extent cx="6324600" cy="1990725"/>
            <wp:effectExtent l="19050" t="0" r="0" b="0"/>
            <wp:docPr id="10" name="Picture 8"/>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17" cstate="print"/>
                    <a:srcRect/>
                    <a:stretch>
                      <a:fillRect/>
                    </a:stretch>
                  </pic:blipFill>
                  <pic:spPr bwMode="auto">
                    <a:xfrm>
                      <a:off x="0" y="0"/>
                      <a:ext cx="6324600" cy="1990725"/>
                    </a:xfrm>
                    <a:prstGeom prst="rect">
                      <a:avLst/>
                    </a:prstGeom>
                    <a:noFill/>
                    <a:ln w="9525">
                      <a:noFill/>
                      <a:miter lim="800000"/>
                      <a:headEnd/>
                      <a:tailEnd/>
                    </a:ln>
                  </pic:spPr>
                </pic:pic>
              </a:graphicData>
            </a:graphic>
          </wp:inline>
        </w:drawing>
      </w:r>
    </w:p>
    <w:p w:rsidR="00CE4C6F" w:rsidRPr="00550D72" w:rsidRDefault="00CE4C6F" w:rsidP="00CE4C6F">
      <w:pPr>
        <w:spacing w:after="0" w:line="360" w:lineRule="auto"/>
        <w:jc w:val="both"/>
        <w:rPr>
          <w:sz w:val="28"/>
          <w:szCs w:val="28"/>
        </w:rPr>
      </w:pPr>
      <w:r w:rsidRPr="00550D72">
        <w:rPr>
          <w:b/>
          <w:bCs/>
          <w:sz w:val="28"/>
          <w:szCs w:val="28"/>
        </w:rPr>
        <w:t>5. SWITCHING</w:t>
      </w:r>
    </w:p>
    <w:p w:rsidR="008C77F5" w:rsidRPr="00CE4C6F" w:rsidRDefault="008C77F5" w:rsidP="00FC4B6A">
      <w:pPr>
        <w:numPr>
          <w:ilvl w:val="0"/>
          <w:numId w:val="17"/>
        </w:numPr>
        <w:spacing w:after="0" w:line="360" w:lineRule="auto"/>
        <w:jc w:val="both"/>
        <w:rPr>
          <w:sz w:val="24"/>
          <w:szCs w:val="24"/>
        </w:rPr>
      </w:pPr>
      <w:r w:rsidRPr="00CE4C6F">
        <w:rPr>
          <w:sz w:val="24"/>
          <w:szCs w:val="24"/>
        </w:rPr>
        <w:t>An internet is a switched network in which a switch connects at least two links</w:t>
      </w:r>
      <w:r w:rsidRPr="00CE4C6F">
        <w:rPr>
          <w:sz w:val="24"/>
          <w:szCs w:val="24"/>
        </w:rPr>
        <w:br/>
        <w:t xml:space="preserve">together. A switch needs to forward data from a network to another network when required. </w:t>
      </w:r>
    </w:p>
    <w:p w:rsidR="008C77F5" w:rsidRDefault="008C77F5" w:rsidP="00FC4B6A">
      <w:pPr>
        <w:numPr>
          <w:ilvl w:val="0"/>
          <w:numId w:val="17"/>
        </w:numPr>
        <w:spacing w:after="0" w:line="360" w:lineRule="auto"/>
        <w:jc w:val="both"/>
        <w:rPr>
          <w:sz w:val="24"/>
          <w:szCs w:val="24"/>
        </w:rPr>
      </w:pPr>
      <w:r w:rsidRPr="00CE4C6F">
        <w:rPr>
          <w:sz w:val="24"/>
          <w:szCs w:val="24"/>
        </w:rPr>
        <w:t>The two most common types of switched networks are</w:t>
      </w:r>
    </w:p>
    <w:p w:rsidR="00CE4C6F" w:rsidRDefault="00CE4C6F" w:rsidP="00CE4C6F">
      <w:pPr>
        <w:spacing w:after="0" w:line="360" w:lineRule="auto"/>
        <w:rPr>
          <w:sz w:val="24"/>
          <w:szCs w:val="24"/>
        </w:rPr>
      </w:pPr>
      <w:r w:rsidRPr="00CE4C6F">
        <w:rPr>
          <w:sz w:val="24"/>
          <w:szCs w:val="24"/>
        </w:rPr>
        <w:t>1.</w:t>
      </w:r>
      <w:r w:rsidR="0038174C">
        <w:rPr>
          <w:sz w:val="24"/>
          <w:szCs w:val="24"/>
        </w:rPr>
        <w:t xml:space="preserve"> </w:t>
      </w:r>
      <w:r w:rsidRPr="00CE4C6F">
        <w:rPr>
          <w:sz w:val="24"/>
          <w:szCs w:val="24"/>
        </w:rPr>
        <w:t>Circuit-switched</w:t>
      </w:r>
      <w:r>
        <w:rPr>
          <w:sz w:val="24"/>
          <w:szCs w:val="24"/>
        </w:rPr>
        <w:t xml:space="preserve"> </w:t>
      </w:r>
      <w:r w:rsidRPr="00CE4C6F">
        <w:rPr>
          <w:sz w:val="24"/>
          <w:szCs w:val="24"/>
        </w:rPr>
        <w:t>networks</w:t>
      </w:r>
      <w:r w:rsidRPr="00CE4C6F">
        <w:rPr>
          <w:sz w:val="24"/>
          <w:szCs w:val="24"/>
        </w:rPr>
        <w:br/>
        <w:t xml:space="preserve">2.Packet-switched networks. </w:t>
      </w:r>
    </w:p>
    <w:p w:rsidR="00765701" w:rsidRPr="00765701" w:rsidRDefault="00765701" w:rsidP="00765701">
      <w:pPr>
        <w:spacing w:after="0" w:line="360" w:lineRule="auto"/>
        <w:rPr>
          <w:b/>
          <w:sz w:val="24"/>
          <w:szCs w:val="24"/>
        </w:rPr>
      </w:pPr>
      <w:r w:rsidRPr="00765701">
        <w:rPr>
          <w:b/>
          <w:sz w:val="24"/>
          <w:szCs w:val="24"/>
        </w:rPr>
        <w:t>1.</w:t>
      </w:r>
      <w:r w:rsidR="00837666">
        <w:rPr>
          <w:b/>
          <w:sz w:val="24"/>
          <w:szCs w:val="24"/>
        </w:rPr>
        <w:t xml:space="preserve"> </w:t>
      </w:r>
      <w:r w:rsidRPr="00765701">
        <w:rPr>
          <w:b/>
          <w:sz w:val="24"/>
          <w:szCs w:val="24"/>
        </w:rPr>
        <w:t>Circuit-</w:t>
      </w:r>
      <w:r w:rsidR="006524DA" w:rsidRPr="00765701">
        <w:rPr>
          <w:b/>
          <w:sz w:val="24"/>
          <w:szCs w:val="24"/>
        </w:rPr>
        <w:t>switched net</w:t>
      </w:r>
      <w:r w:rsidRPr="00765701">
        <w:rPr>
          <w:b/>
          <w:sz w:val="24"/>
          <w:szCs w:val="24"/>
        </w:rPr>
        <w:t xml:space="preserve"> works:</w:t>
      </w:r>
    </w:p>
    <w:p w:rsidR="008C77F5" w:rsidRDefault="008C77F5" w:rsidP="00FC4B6A">
      <w:pPr>
        <w:numPr>
          <w:ilvl w:val="0"/>
          <w:numId w:val="18"/>
        </w:numPr>
        <w:spacing w:after="0" w:line="360" w:lineRule="auto"/>
        <w:jc w:val="both"/>
        <w:rPr>
          <w:sz w:val="24"/>
          <w:szCs w:val="24"/>
        </w:rPr>
      </w:pPr>
      <w:r w:rsidRPr="00765701">
        <w:rPr>
          <w:sz w:val="24"/>
          <w:szCs w:val="24"/>
        </w:rPr>
        <w:t>In a circuit-switched network, a dedicated connection, called a circuit, is always</w:t>
      </w:r>
      <w:r w:rsidR="00837666">
        <w:rPr>
          <w:sz w:val="24"/>
          <w:szCs w:val="24"/>
        </w:rPr>
        <w:t xml:space="preserve"> </w:t>
      </w:r>
      <w:r w:rsidRPr="00765701">
        <w:rPr>
          <w:sz w:val="24"/>
          <w:szCs w:val="24"/>
        </w:rPr>
        <w:t>available between the two end systems; the switch can only make it active or inactive.</w:t>
      </w:r>
    </w:p>
    <w:p w:rsidR="00120CEF" w:rsidRDefault="00120CEF" w:rsidP="00120CEF">
      <w:pPr>
        <w:spacing w:after="0" w:line="360" w:lineRule="auto"/>
        <w:jc w:val="both"/>
        <w:rPr>
          <w:sz w:val="24"/>
          <w:szCs w:val="24"/>
        </w:rPr>
      </w:pPr>
      <w:r w:rsidRPr="00120CEF">
        <w:rPr>
          <w:noProof/>
          <w:sz w:val="24"/>
          <w:szCs w:val="24"/>
        </w:rPr>
        <w:drawing>
          <wp:inline distT="0" distB="0" distL="0" distR="0">
            <wp:extent cx="6562006" cy="2156604"/>
            <wp:effectExtent l="19050" t="0" r="0" b="0"/>
            <wp:docPr id="11" name="Picture 9"/>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8" cstate="print"/>
                    <a:srcRect/>
                    <a:stretch>
                      <a:fillRect/>
                    </a:stretch>
                  </pic:blipFill>
                  <pic:spPr bwMode="auto">
                    <a:xfrm>
                      <a:off x="0" y="0"/>
                      <a:ext cx="6569456" cy="2159052"/>
                    </a:xfrm>
                    <a:prstGeom prst="rect">
                      <a:avLst/>
                    </a:prstGeom>
                    <a:noFill/>
                    <a:ln w="9525">
                      <a:noFill/>
                      <a:miter lim="800000"/>
                      <a:headEnd/>
                      <a:tailEnd/>
                    </a:ln>
                  </pic:spPr>
                </pic:pic>
              </a:graphicData>
            </a:graphic>
          </wp:inline>
        </w:drawing>
      </w:r>
    </w:p>
    <w:p w:rsidR="00120CEF" w:rsidRDefault="00857A04" w:rsidP="00120CEF">
      <w:pPr>
        <w:spacing w:after="0" w:line="360" w:lineRule="auto"/>
        <w:jc w:val="both"/>
        <w:rPr>
          <w:sz w:val="24"/>
          <w:szCs w:val="24"/>
        </w:rPr>
      </w:pPr>
      <w:r w:rsidRPr="00857A04">
        <w:rPr>
          <w:noProof/>
          <w:sz w:val="24"/>
          <w:szCs w:val="24"/>
        </w:rPr>
        <w:lastRenderedPageBreak/>
        <w:drawing>
          <wp:inline distT="0" distB="0" distL="0" distR="0">
            <wp:extent cx="6410325" cy="2101215"/>
            <wp:effectExtent l="19050" t="0" r="9525" b="0"/>
            <wp:docPr id="12" name="Picture 10"/>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9" cstate="print"/>
                    <a:srcRect/>
                    <a:stretch>
                      <a:fillRect/>
                    </a:stretch>
                  </pic:blipFill>
                  <pic:spPr bwMode="auto">
                    <a:xfrm>
                      <a:off x="0" y="0"/>
                      <a:ext cx="6410325" cy="2101215"/>
                    </a:xfrm>
                    <a:prstGeom prst="rect">
                      <a:avLst/>
                    </a:prstGeom>
                    <a:noFill/>
                    <a:ln w="9525">
                      <a:noFill/>
                      <a:miter lim="800000"/>
                      <a:headEnd/>
                      <a:tailEnd/>
                    </a:ln>
                  </pic:spPr>
                </pic:pic>
              </a:graphicData>
            </a:graphic>
          </wp:inline>
        </w:drawing>
      </w:r>
    </w:p>
    <w:p w:rsidR="00C63399" w:rsidRDefault="00C63399" w:rsidP="00C63399">
      <w:pPr>
        <w:spacing w:after="0" w:line="360" w:lineRule="auto"/>
        <w:jc w:val="both"/>
        <w:rPr>
          <w:sz w:val="24"/>
          <w:szCs w:val="24"/>
        </w:rPr>
      </w:pPr>
      <w:r w:rsidRPr="00C63399">
        <w:rPr>
          <w:sz w:val="24"/>
          <w:szCs w:val="24"/>
        </w:rPr>
        <w:t>In Figure 1.13, the four telephones at each side are connected to a switch. The</w:t>
      </w:r>
      <w:r w:rsidRPr="00C63399">
        <w:rPr>
          <w:sz w:val="24"/>
          <w:szCs w:val="24"/>
        </w:rPr>
        <w:br/>
        <w:t xml:space="preserve">switch connects a telephone set at one side to a telephone set at the other side. </w:t>
      </w:r>
    </w:p>
    <w:p w:rsidR="008C77F5" w:rsidRPr="00993F1D" w:rsidRDefault="008C77F5" w:rsidP="00FC4B6A">
      <w:pPr>
        <w:numPr>
          <w:ilvl w:val="0"/>
          <w:numId w:val="19"/>
        </w:numPr>
        <w:spacing w:after="0" w:line="360" w:lineRule="auto"/>
        <w:jc w:val="both"/>
        <w:rPr>
          <w:sz w:val="24"/>
          <w:szCs w:val="24"/>
        </w:rPr>
      </w:pPr>
      <w:r w:rsidRPr="00993F1D">
        <w:rPr>
          <w:sz w:val="24"/>
          <w:szCs w:val="24"/>
        </w:rPr>
        <w:t xml:space="preserve">The thick line connecting two </w:t>
      </w:r>
      <w:r w:rsidRPr="00E17CBF">
        <w:rPr>
          <w:b/>
          <w:sz w:val="24"/>
          <w:szCs w:val="24"/>
        </w:rPr>
        <w:t>switches</w:t>
      </w:r>
      <w:r w:rsidRPr="00993F1D">
        <w:rPr>
          <w:sz w:val="24"/>
          <w:szCs w:val="24"/>
        </w:rPr>
        <w:t xml:space="preserve"> is a high-capacity communication line that </w:t>
      </w:r>
      <w:r w:rsidRPr="00E17CBF">
        <w:rPr>
          <w:b/>
          <w:sz w:val="24"/>
          <w:szCs w:val="24"/>
        </w:rPr>
        <w:t>can handle four voice communications at the same time</w:t>
      </w:r>
      <w:r w:rsidRPr="00993F1D">
        <w:rPr>
          <w:sz w:val="24"/>
          <w:szCs w:val="24"/>
        </w:rPr>
        <w:t xml:space="preserve">; the capacity can be shared between all pairs of telephone sets. </w:t>
      </w:r>
    </w:p>
    <w:p w:rsidR="008C77F5" w:rsidRDefault="008C77F5" w:rsidP="00FC4B6A">
      <w:pPr>
        <w:numPr>
          <w:ilvl w:val="0"/>
          <w:numId w:val="19"/>
        </w:numPr>
        <w:spacing w:after="0" w:line="360" w:lineRule="auto"/>
        <w:jc w:val="both"/>
        <w:rPr>
          <w:sz w:val="24"/>
          <w:szCs w:val="24"/>
        </w:rPr>
      </w:pPr>
      <w:r w:rsidRPr="00993F1D">
        <w:rPr>
          <w:sz w:val="24"/>
          <w:szCs w:val="24"/>
        </w:rPr>
        <w:t xml:space="preserve">The </w:t>
      </w:r>
      <w:r w:rsidRPr="00541EB7">
        <w:rPr>
          <w:b/>
          <w:sz w:val="24"/>
          <w:szCs w:val="24"/>
        </w:rPr>
        <w:t>switches</w:t>
      </w:r>
      <w:r w:rsidRPr="00993F1D">
        <w:rPr>
          <w:sz w:val="24"/>
          <w:szCs w:val="24"/>
        </w:rPr>
        <w:t xml:space="preserve"> </w:t>
      </w:r>
      <w:r w:rsidR="00F52A51">
        <w:rPr>
          <w:sz w:val="24"/>
          <w:szCs w:val="24"/>
        </w:rPr>
        <w:t xml:space="preserve">used in this example have </w:t>
      </w:r>
      <w:r w:rsidRPr="00541EB7">
        <w:rPr>
          <w:b/>
          <w:sz w:val="24"/>
          <w:szCs w:val="24"/>
        </w:rPr>
        <w:t>forwarding tasks but no</w:t>
      </w:r>
      <w:r w:rsidRPr="00541EB7">
        <w:rPr>
          <w:b/>
          <w:sz w:val="24"/>
          <w:szCs w:val="24"/>
        </w:rPr>
        <w:br/>
        <w:t>storing capability</w:t>
      </w:r>
      <w:proofErr w:type="gramStart"/>
      <w:r w:rsidRPr="00541EB7">
        <w:rPr>
          <w:b/>
          <w:sz w:val="24"/>
          <w:szCs w:val="24"/>
        </w:rPr>
        <w:t>.(</w:t>
      </w:r>
      <w:proofErr w:type="gramEnd"/>
      <w:r w:rsidRPr="00993F1D">
        <w:rPr>
          <w:sz w:val="24"/>
          <w:szCs w:val="24"/>
        </w:rPr>
        <w:t>The thick line is fully used or partially used Based on that we decide the capacity.</w:t>
      </w:r>
    </w:p>
    <w:p w:rsidR="009D0687" w:rsidRPr="009D0687" w:rsidRDefault="009D0687" w:rsidP="009D0687">
      <w:pPr>
        <w:spacing w:after="0" w:line="360" w:lineRule="auto"/>
        <w:jc w:val="both"/>
        <w:rPr>
          <w:sz w:val="24"/>
          <w:szCs w:val="24"/>
        </w:rPr>
      </w:pPr>
      <w:r w:rsidRPr="009D0687">
        <w:rPr>
          <w:b/>
          <w:bCs/>
          <w:iCs/>
          <w:sz w:val="24"/>
          <w:szCs w:val="24"/>
        </w:rPr>
        <w:t>2 .Packet-Switched Network</w:t>
      </w:r>
    </w:p>
    <w:p w:rsidR="008C77F5" w:rsidRPr="009D0687" w:rsidRDefault="008C77F5" w:rsidP="00FC4B6A">
      <w:pPr>
        <w:numPr>
          <w:ilvl w:val="0"/>
          <w:numId w:val="20"/>
        </w:numPr>
        <w:spacing w:after="0" w:line="360" w:lineRule="auto"/>
        <w:jc w:val="both"/>
        <w:rPr>
          <w:sz w:val="24"/>
          <w:szCs w:val="24"/>
        </w:rPr>
      </w:pPr>
      <w:r w:rsidRPr="009D0687">
        <w:rPr>
          <w:sz w:val="24"/>
          <w:szCs w:val="24"/>
        </w:rPr>
        <w:t>In a computer network, the communication between the two ends is done in blocks of</w:t>
      </w:r>
      <w:r w:rsidRPr="009D0687">
        <w:rPr>
          <w:sz w:val="24"/>
          <w:szCs w:val="24"/>
        </w:rPr>
        <w:br/>
        <w:t xml:space="preserve">data called packets. </w:t>
      </w:r>
    </w:p>
    <w:p w:rsidR="008C77F5" w:rsidRPr="009D0687" w:rsidRDefault="008C77F5" w:rsidP="00FC4B6A">
      <w:pPr>
        <w:numPr>
          <w:ilvl w:val="0"/>
          <w:numId w:val="20"/>
        </w:numPr>
        <w:spacing w:after="0" w:line="360" w:lineRule="auto"/>
        <w:jc w:val="both"/>
        <w:rPr>
          <w:sz w:val="24"/>
          <w:szCs w:val="24"/>
        </w:rPr>
      </w:pPr>
      <w:r w:rsidRPr="009D0687">
        <w:rPr>
          <w:sz w:val="24"/>
          <w:szCs w:val="24"/>
        </w:rPr>
        <w:t xml:space="preserve">Instead of the continuous communication between two telephone </w:t>
      </w:r>
      <w:proofErr w:type="gramStart"/>
      <w:r w:rsidRPr="009D0687">
        <w:rPr>
          <w:sz w:val="24"/>
          <w:szCs w:val="24"/>
        </w:rPr>
        <w:t>sets ,</w:t>
      </w:r>
      <w:proofErr w:type="gramEnd"/>
      <w:r w:rsidRPr="009D0687">
        <w:rPr>
          <w:sz w:val="24"/>
          <w:szCs w:val="24"/>
        </w:rPr>
        <w:t xml:space="preserve"> we see the exchange of individual data packets between the two computers.</w:t>
      </w:r>
    </w:p>
    <w:p w:rsidR="00354CA6" w:rsidRDefault="008C77F5" w:rsidP="00FC4B6A">
      <w:pPr>
        <w:numPr>
          <w:ilvl w:val="0"/>
          <w:numId w:val="20"/>
        </w:numPr>
        <w:spacing w:after="0" w:line="360" w:lineRule="auto"/>
        <w:jc w:val="both"/>
        <w:rPr>
          <w:sz w:val="24"/>
          <w:szCs w:val="24"/>
        </w:rPr>
      </w:pPr>
      <w:r w:rsidRPr="009D0687">
        <w:rPr>
          <w:sz w:val="24"/>
          <w:szCs w:val="24"/>
        </w:rPr>
        <w:t>This allows us to make the switches function for both storing and forwarding.</w:t>
      </w:r>
    </w:p>
    <w:p w:rsidR="00D937F5" w:rsidRDefault="00354CA6" w:rsidP="00354CA6">
      <w:pPr>
        <w:spacing w:after="0" w:line="360" w:lineRule="auto"/>
        <w:jc w:val="both"/>
        <w:rPr>
          <w:sz w:val="24"/>
          <w:szCs w:val="24"/>
        </w:rPr>
      </w:pPr>
      <w:r w:rsidRPr="00354CA6">
        <w:rPr>
          <w:noProof/>
          <w:sz w:val="24"/>
          <w:szCs w:val="24"/>
        </w:rPr>
        <w:drawing>
          <wp:inline distT="0" distB="0" distL="0" distR="0">
            <wp:extent cx="5943600" cy="2196465"/>
            <wp:effectExtent l="19050" t="0" r="0" b="0"/>
            <wp:docPr id="13" name="Picture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a:stretch>
                      <a:fillRect/>
                    </a:stretch>
                  </pic:blipFill>
                  <pic:spPr bwMode="auto">
                    <a:xfrm>
                      <a:off x="0" y="0"/>
                      <a:ext cx="5943600" cy="2196465"/>
                    </a:xfrm>
                    <a:prstGeom prst="rect">
                      <a:avLst/>
                    </a:prstGeom>
                    <a:noFill/>
                    <a:ln w="9525">
                      <a:noFill/>
                      <a:miter lim="800000"/>
                      <a:headEnd/>
                      <a:tailEnd/>
                    </a:ln>
                  </pic:spPr>
                </pic:pic>
              </a:graphicData>
            </a:graphic>
          </wp:inline>
        </w:drawing>
      </w:r>
    </w:p>
    <w:p w:rsidR="008C77F5" w:rsidRDefault="00D937F5" w:rsidP="00FC4B6A">
      <w:pPr>
        <w:numPr>
          <w:ilvl w:val="0"/>
          <w:numId w:val="21"/>
        </w:numPr>
        <w:spacing w:after="0" w:line="360" w:lineRule="auto"/>
        <w:jc w:val="both"/>
        <w:rPr>
          <w:b/>
          <w:sz w:val="24"/>
          <w:szCs w:val="24"/>
        </w:rPr>
      </w:pPr>
      <w:r w:rsidRPr="00D937F5">
        <w:rPr>
          <w:sz w:val="24"/>
          <w:szCs w:val="24"/>
        </w:rPr>
        <w:t>Packet-switched</w:t>
      </w:r>
      <w:r w:rsidR="008C77F5" w:rsidRPr="00D937F5">
        <w:rPr>
          <w:sz w:val="24"/>
          <w:szCs w:val="24"/>
        </w:rPr>
        <w:t xml:space="preserve"> network is more efficient than a circuit switched network, but the </w:t>
      </w:r>
      <w:r w:rsidR="008C77F5" w:rsidRPr="007A3970">
        <w:rPr>
          <w:b/>
          <w:sz w:val="24"/>
          <w:szCs w:val="24"/>
        </w:rPr>
        <w:t>packets may encounter some delays.</w:t>
      </w:r>
    </w:p>
    <w:p w:rsidR="00542CCD" w:rsidRDefault="00542CCD" w:rsidP="00542CCD">
      <w:pPr>
        <w:spacing w:line="360" w:lineRule="auto"/>
        <w:jc w:val="both"/>
        <w:rPr>
          <w:b/>
          <w:bCs/>
          <w:sz w:val="28"/>
          <w:szCs w:val="28"/>
        </w:rPr>
      </w:pPr>
    </w:p>
    <w:p w:rsidR="006A0503" w:rsidRDefault="006A0503" w:rsidP="00542CCD">
      <w:pPr>
        <w:spacing w:line="360" w:lineRule="auto"/>
        <w:jc w:val="both"/>
        <w:rPr>
          <w:b/>
          <w:bCs/>
          <w:sz w:val="28"/>
          <w:szCs w:val="28"/>
        </w:rPr>
      </w:pPr>
    </w:p>
    <w:p w:rsidR="00542CCD" w:rsidRPr="00542CCD" w:rsidRDefault="00542CCD" w:rsidP="00695858">
      <w:pPr>
        <w:spacing w:after="0" w:line="360" w:lineRule="auto"/>
        <w:jc w:val="both"/>
        <w:rPr>
          <w:b/>
          <w:sz w:val="28"/>
          <w:szCs w:val="28"/>
        </w:rPr>
      </w:pPr>
      <w:r w:rsidRPr="00542CCD">
        <w:rPr>
          <w:b/>
          <w:bCs/>
          <w:sz w:val="28"/>
          <w:szCs w:val="28"/>
        </w:rPr>
        <w:lastRenderedPageBreak/>
        <w:t>6. DATA RATE LIMITS</w:t>
      </w:r>
    </w:p>
    <w:p w:rsidR="00695858" w:rsidRDefault="00542CCD" w:rsidP="00695858">
      <w:pPr>
        <w:spacing w:after="0" w:line="360" w:lineRule="auto"/>
        <w:jc w:val="both"/>
        <w:rPr>
          <w:sz w:val="24"/>
          <w:szCs w:val="24"/>
        </w:rPr>
      </w:pPr>
      <w:r w:rsidRPr="00695858">
        <w:rPr>
          <w:sz w:val="24"/>
          <w:szCs w:val="24"/>
        </w:rPr>
        <w:t>A very important consideration in data communications is how fast we can send data, in b</w:t>
      </w:r>
      <w:r w:rsidR="00695858">
        <w:rPr>
          <w:sz w:val="24"/>
          <w:szCs w:val="24"/>
        </w:rPr>
        <w:t xml:space="preserve">its per second, over a channel. </w:t>
      </w:r>
    </w:p>
    <w:p w:rsidR="00695858" w:rsidRDefault="00695858" w:rsidP="00695858">
      <w:pPr>
        <w:spacing w:after="0" w:line="360" w:lineRule="auto"/>
        <w:rPr>
          <w:sz w:val="24"/>
          <w:szCs w:val="24"/>
        </w:rPr>
      </w:pPr>
      <w:r w:rsidRPr="00695858">
        <w:rPr>
          <w:sz w:val="24"/>
          <w:szCs w:val="24"/>
        </w:rPr>
        <w:t xml:space="preserve">Data </w:t>
      </w:r>
      <w:r>
        <w:rPr>
          <w:sz w:val="24"/>
          <w:szCs w:val="24"/>
        </w:rPr>
        <w:t>rate depends on three factors</w:t>
      </w:r>
      <w:r w:rsidRPr="00695858">
        <w:rPr>
          <w:sz w:val="24"/>
          <w:szCs w:val="24"/>
        </w:rPr>
        <w:br/>
        <w:t xml:space="preserve">1. </w:t>
      </w:r>
      <w:proofErr w:type="gramStart"/>
      <w:r w:rsidRPr="00695858">
        <w:rPr>
          <w:sz w:val="24"/>
          <w:szCs w:val="24"/>
        </w:rPr>
        <w:t>The bandwidth</w:t>
      </w:r>
      <w:r w:rsidR="005C6014">
        <w:rPr>
          <w:sz w:val="24"/>
          <w:szCs w:val="24"/>
        </w:rPr>
        <w:t xml:space="preserve"> </w:t>
      </w:r>
      <w:r w:rsidRPr="00695858">
        <w:rPr>
          <w:sz w:val="24"/>
          <w:szCs w:val="24"/>
        </w:rPr>
        <w:t>available</w:t>
      </w:r>
      <w:r w:rsidRPr="00695858">
        <w:rPr>
          <w:sz w:val="24"/>
          <w:szCs w:val="24"/>
        </w:rPr>
        <w:br/>
        <w:t>2.</w:t>
      </w:r>
      <w:proofErr w:type="gramEnd"/>
      <w:r w:rsidRPr="00695858">
        <w:rPr>
          <w:sz w:val="24"/>
          <w:szCs w:val="24"/>
        </w:rPr>
        <w:t xml:space="preserve"> The level of the signals we use</w:t>
      </w:r>
      <w:r w:rsidRPr="00695858">
        <w:rPr>
          <w:sz w:val="24"/>
          <w:szCs w:val="24"/>
        </w:rPr>
        <w:br/>
        <w:t>3. The quality of t</w:t>
      </w:r>
      <w:r>
        <w:rPr>
          <w:sz w:val="24"/>
          <w:szCs w:val="24"/>
        </w:rPr>
        <w:t>he channel (the level of noise)</w:t>
      </w:r>
    </w:p>
    <w:p w:rsidR="00695858" w:rsidRDefault="00695858" w:rsidP="00695858">
      <w:pPr>
        <w:spacing w:after="0" w:line="360" w:lineRule="auto"/>
        <w:rPr>
          <w:sz w:val="24"/>
          <w:szCs w:val="24"/>
        </w:rPr>
      </w:pPr>
      <w:r w:rsidRPr="00695858">
        <w:rPr>
          <w:sz w:val="24"/>
          <w:szCs w:val="24"/>
        </w:rPr>
        <w:t xml:space="preserve">Two theoretical formulas were developed to calculate the data rate: </w:t>
      </w:r>
    </w:p>
    <w:p w:rsidR="008C77F5" w:rsidRPr="00F0498A" w:rsidRDefault="00695858" w:rsidP="00FC4B6A">
      <w:pPr>
        <w:pStyle w:val="ListParagraph"/>
        <w:numPr>
          <w:ilvl w:val="0"/>
          <w:numId w:val="22"/>
        </w:numPr>
        <w:spacing w:after="0" w:line="360" w:lineRule="auto"/>
        <w:rPr>
          <w:sz w:val="24"/>
          <w:szCs w:val="24"/>
        </w:rPr>
      </w:pPr>
      <w:proofErr w:type="spellStart"/>
      <w:r w:rsidRPr="00F0498A">
        <w:rPr>
          <w:sz w:val="24"/>
          <w:szCs w:val="24"/>
        </w:rPr>
        <w:t>Nyquist</w:t>
      </w:r>
      <w:proofErr w:type="spellEnd"/>
      <w:r w:rsidRPr="00F0498A">
        <w:rPr>
          <w:sz w:val="24"/>
          <w:szCs w:val="24"/>
        </w:rPr>
        <w:t xml:space="preserve"> for a noiseless channel</w:t>
      </w:r>
      <w:r w:rsidR="00F0498A" w:rsidRPr="00F0498A">
        <w:rPr>
          <w:sz w:val="24"/>
          <w:szCs w:val="24"/>
        </w:rPr>
        <w:t xml:space="preserve">   2. </w:t>
      </w:r>
      <w:r w:rsidRPr="00F0498A">
        <w:rPr>
          <w:sz w:val="24"/>
          <w:szCs w:val="24"/>
        </w:rPr>
        <w:t>Shannon for a noisy channel.</w:t>
      </w:r>
    </w:p>
    <w:p w:rsidR="00114703" w:rsidRPr="00114703" w:rsidRDefault="00EC166C" w:rsidP="00114703">
      <w:pPr>
        <w:spacing w:after="0" w:line="360" w:lineRule="auto"/>
        <w:rPr>
          <w:sz w:val="24"/>
          <w:szCs w:val="24"/>
        </w:rPr>
      </w:pPr>
      <w:r w:rsidRPr="00114703">
        <w:rPr>
          <w:b/>
          <w:bCs/>
          <w:sz w:val="24"/>
          <w:szCs w:val="24"/>
        </w:rPr>
        <w:t>1</w:t>
      </w:r>
      <w:r>
        <w:rPr>
          <w:b/>
          <w:bCs/>
          <w:sz w:val="24"/>
          <w:szCs w:val="24"/>
        </w:rPr>
        <w:t>.</w:t>
      </w:r>
      <w:r w:rsidRPr="00114703">
        <w:rPr>
          <w:b/>
          <w:bCs/>
          <w:sz w:val="24"/>
          <w:szCs w:val="24"/>
        </w:rPr>
        <w:t xml:space="preserve"> Noiseless</w:t>
      </w:r>
      <w:r>
        <w:rPr>
          <w:b/>
          <w:bCs/>
          <w:sz w:val="24"/>
          <w:szCs w:val="24"/>
        </w:rPr>
        <w:t xml:space="preserve"> </w:t>
      </w:r>
      <w:r w:rsidRPr="00114703">
        <w:rPr>
          <w:b/>
          <w:bCs/>
          <w:sz w:val="24"/>
          <w:szCs w:val="24"/>
        </w:rPr>
        <w:t>Channel</w:t>
      </w:r>
      <w:r w:rsidR="00114703" w:rsidRPr="00114703">
        <w:rPr>
          <w:b/>
          <w:bCs/>
          <w:sz w:val="24"/>
          <w:szCs w:val="24"/>
        </w:rPr>
        <w:t xml:space="preserve">: </w:t>
      </w:r>
      <w:proofErr w:type="spellStart"/>
      <w:r w:rsidR="00114703" w:rsidRPr="00114703">
        <w:rPr>
          <w:b/>
          <w:bCs/>
          <w:sz w:val="24"/>
          <w:szCs w:val="24"/>
        </w:rPr>
        <w:t>Nyquist</w:t>
      </w:r>
      <w:proofErr w:type="spellEnd"/>
      <w:r w:rsidR="00114703" w:rsidRPr="00114703">
        <w:rPr>
          <w:b/>
          <w:bCs/>
          <w:sz w:val="24"/>
          <w:szCs w:val="24"/>
        </w:rPr>
        <w:t xml:space="preserve"> Bit Rate</w:t>
      </w:r>
      <w:r w:rsidR="00114703" w:rsidRPr="00114703">
        <w:rPr>
          <w:sz w:val="24"/>
          <w:szCs w:val="24"/>
        </w:rPr>
        <w:br/>
        <w:t xml:space="preserve">For a noiseless channel, the </w:t>
      </w:r>
      <w:proofErr w:type="spellStart"/>
      <w:r w:rsidR="00114703" w:rsidRPr="00114703">
        <w:rPr>
          <w:sz w:val="24"/>
          <w:szCs w:val="24"/>
        </w:rPr>
        <w:t>Nyquist</w:t>
      </w:r>
      <w:proofErr w:type="spellEnd"/>
      <w:r w:rsidR="00114703" w:rsidRPr="00114703">
        <w:rPr>
          <w:sz w:val="24"/>
          <w:szCs w:val="24"/>
        </w:rPr>
        <w:t xml:space="preserve"> bit rate formula defines the theoretical maximum bit rate</w:t>
      </w:r>
    </w:p>
    <w:p w:rsidR="00114703" w:rsidRPr="00114703" w:rsidRDefault="00114703" w:rsidP="00114703">
      <w:pPr>
        <w:spacing w:after="0" w:line="360" w:lineRule="auto"/>
        <w:rPr>
          <w:b/>
          <w:sz w:val="24"/>
          <w:szCs w:val="24"/>
        </w:rPr>
      </w:pPr>
      <w:r w:rsidRPr="00114703">
        <w:rPr>
          <w:b/>
          <w:sz w:val="24"/>
          <w:szCs w:val="24"/>
        </w:rPr>
        <w:t xml:space="preserve"> </w:t>
      </w:r>
      <w:proofErr w:type="spellStart"/>
      <w:r w:rsidRPr="00114703">
        <w:rPr>
          <w:b/>
          <w:sz w:val="24"/>
          <w:szCs w:val="24"/>
        </w:rPr>
        <w:t>BitRate</w:t>
      </w:r>
      <w:proofErr w:type="spellEnd"/>
      <w:r w:rsidRPr="00114703">
        <w:rPr>
          <w:b/>
          <w:sz w:val="24"/>
          <w:szCs w:val="24"/>
        </w:rPr>
        <w:t xml:space="preserve"> = 2 x bandwidth x log</w:t>
      </w:r>
      <w:r w:rsidRPr="00114703">
        <w:rPr>
          <w:b/>
          <w:sz w:val="24"/>
          <w:szCs w:val="24"/>
          <w:vertAlign w:val="subscript"/>
        </w:rPr>
        <w:t>2</w:t>
      </w:r>
      <w:r w:rsidRPr="00114703">
        <w:rPr>
          <w:b/>
          <w:sz w:val="24"/>
          <w:szCs w:val="24"/>
        </w:rPr>
        <w:t>L</w:t>
      </w:r>
    </w:p>
    <w:p w:rsidR="00114703" w:rsidRPr="00114703" w:rsidRDefault="00114703" w:rsidP="00114703">
      <w:pPr>
        <w:spacing w:after="0" w:line="360" w:lineRule="auto"/>
        <w:jc w:val="both"/>
        <w:rPr>
          <w:sz w:val="24"/>
          <w:szCs w:val="24"/>
        </w:rPr>
      </w:pPr>
      <w:r w:rsidRPr="00114703">
        <w:rPr>
          <w:sz w:val="24"/>
          <w:szCs w:val="24"/>
        </w:rPr>
        <w:t xml:space="preserve">In this formula, bandwidth is the bandwidth of the channel, </w:t>
      </w:r>
      <w:r w:rsidRPr="00114703">
        <w:rPr>
          <w:i/>
          <w:iCs/>
          <w:sz w:val="24"/>
          <w:szCs w:val="24"/>
        </w:rPr>
        <w:t xml:space="preserve">L </w:t>
      </w:r>
      <w:r w:rsidRPr="00114703">
        <w:rPr>
          <w:sz w:val="24"/>
          <w:szCs w:val="24"/>
        </w:rPr>
        <w:t xml:space="preserve">is the number of signal levels used to represent data, and </w:t>
      </w:r>
      <w:proofErr w:type="spellStart"/>
      <w:r w:rsidRPr="00114703">
        <w:rPr>
          <w:sz w:val="24"/>
          <w:szCs w:val="24"/>
        </w:rPr>
        <w:t>BitRate</w:t>
      </w:r>
      <w:proofErr w:type="spellEnd"/>
      <w:r w:rsidRPr="00114703">
        <w:rPr>
          <w:sz w:val="24"/>
          <w:szCs w:val="24"/>
        </w:rPr>
        <w:t xml:space="preserve"> is the bit rate in bits per second.</w:t>
      </w:r>
    </w:p>
    <w:p w:rsidR="00114703" w:rsidRDefault="00114703" w:rsidP="00114703">
      <w:pPr>
        <w:spacing w:line="360" w:lineRule="auto"/>
        <w:jc w:val="both"/>
        <w:rPr>
          <w:b/>
          <w:sz w:val="24"/>
          <w:szCs w:val="24"/>
        </w:rPr>
      </w:pPr>
      <w:r w:rsidRPr="00114703">
        <w:rPr>
          <w:b/>
          <w:sz w:val="24"/>
          <w:szCs w:val="24"/>
        </w:rPr>
        <w:t>Note: Increasing the levels of a signal may reduce the reliability of the system.</w:t>
      </w:r>
    </w:p>
    <w:p w:rsidR="00181B6E" w:rsidRPr="00181B6E" w:rsidRDefault="00181B6E" w:rsidP="00181B6E">
      <w:pPr>
        <w:spacing w:after="0" w:line="360" w:lineRule="auto"/>
        <w:jc w:val="both"/>
        <w:rPr>
          <w:b/>
          <w:sz w:val="24"/>
          <w:szCs w:val="24"/>
        </w:rPr>
      </w:pPr>
      <w:r w:rsidRPr="00181B6E">
        <w:rPr>
          <w:b/>
          <w:bCs/>
          <w:sz w:val="24"/>
          <w:szCs w:val="24"/>
        </w:rPr>
        <w:t>2. Noisy Channel: Shannon Capacity</w:t>
      </w:r>
    </w:p>
    <w:p w:rsidR="00181B6E" w:rsidRPr="00181B6E" w:rsidRDefault="00181B6E" w:rsidP="00181B6E">
      <w:pPr>
        <w:spacing w:after="0" w:line="360" w:lineRule="auto"/>
        <w:jc w:val="both"/>
        <w:rPr>
          <w:sz w:val="24"/>
          <w:szCs w:val="24"/>
        </w:rPr>
      </w:pPr>
      <w:r w:rsidRPr="00181B6E">
        <w:rPr>
          <w:sz w:val="24"/>
          <w:szCs w:val="24"/>
        </w:rPr>
        <w:t>In 1944 Shannon introduced a formula, called the Shannon capacity, to determine the</w:t>
      </w:r>
      <w:r w:rsidRPr="00181B6E">
        <w:rPr>
          <w:sz w:val="24"/>
          <w:szCs w:val="24"/>
        </w:rPr>
        <w:br/>
        <w:t>theoretical highest data rate for a noisy channel:</w:t>
      </w:r>
    </w:p>
    <w:p w:rsidR="00181B6E" w:rsidRPr="00181B6E" w:rsidRDefault="00181B6E" w:rsidP="00181B6E">
      <w:pPr>
        <w:spacing w:after="0" w:line="360" w:lineRule="auto"/>
        <w:jc w:val="both"/>
        <w:rPr>
          <w:b/>
          <w:sz w:val="24"/>
          <w:szCs w:val="24"/>
        </w:rPr>
      </w:pPr>
      <w:r w:rsidRPr="00181B6E">
        <w:rPr>
          <w:b/>
          <w:sz w:val="24"/>
          <w:szCs w:val="24"/>
        </w:rPr>
        <w:t>Capacity=bandwidth</w:t>
      </w:r>
      <w:r w:rsidR="008A6C88">
        <w:rPr>
          <w:b/>
          <w:sz w:val="24"/>
          <w:szCs w:val="24"/>
        </w:rPr>
        <w:t xml:space="preserve"> </w:t>
      </w:r>
      <w:r w:rsidRPr="00181B6E">
        <w:rPr>
          <w:b/>
          <w:sz w:val="24"/>
          <w:szCs w:val="24"/>
        </w:rPr>
        <w:t>x</w:t>
      </w:r>
      <w:r w:rsidR="008A6C88">
        <w:rPr>
          <w:b/>
          <w:sz w:val="24"/>
          <w:szCs w:val="24"/>
        </w:rPr>
        <w:t xml:space="preserve"> </w:t>
      </w:r>
      <w:proofErr w:type="gramStart"/>
      <w:r w:rsidRPr="00181B6E">
        <w:rPr>
          <w:b/>
          <w:sz w:val="24"/>
          <w:szCs w:val="24"/>
        </w:rPr>
        <w:t>log</w:t>
      </w:r>
      <w:r w:rsidRPr="008A6C88">
        <w:rPr>
          <w:b/>
          <w:sz w:val="24"/>
          <w:szCs w:val="24"/>
          <w:vertAlign w:val="subscript"/>
        </w:rPr>
        <w:t>2</w:t>
      </w:r>
      <w:r w:rsidRPr="00181B6E">
        <w:rPr>
          <w:b/>
          <w:sz w:val="24"/>
          <w:szCs w:val="24"/>
        </w:rPr>
        <w:t>(</w:t>
      </w:r>
      <w:proofErr w:type="gramEnd"/>
      <w:r w:rsidRPr="00181B6E">
        <w:rPr>
          <w:b/>
          <w:sz w:val="24"/>
          <w:szCs w:val="24"/>
        </w:rPr>
        <w:t>1+SNR)</w:t>
      </w:r>
    </w:p>
    <w:p w:rsidR="00181B6E" w:rsidRDefault="00181B6E" w:rsidP="00181B6E">
      <w:pPr>
        <w:spacing w:after="0" w:line="360" w:lineRule="auto"/>
        <w:jc w:val="both"/>
        <w:rPr>
          <w:sz w:val="24"/>
          <w:szCs w:val="24"/>
        </w:rPr>
      </w:pPr>
      <w:r w:rsidRPr="00181B6E">
        <w:rPr>
          <w:sz w:val="24"/>
          <w:szCs w:val="24"/>
        </w:rPr>
        <w:t xml:space="preserve">In this formula, bandwidth is the bandwidth of the channel, SNR is the signal-to-noise ratio, and capacity is the capacity of the channel in bits per second. </w:t>
      </w:r>
    </w:p>
    <w:p w:rsidR="00113DF8" w:rsidRDefault="00AA56AF" w:rsidP="00181B6E">
      <w:pPr>
        <w:spacing w:after="0" w:line="360" w:lineRule="auto"/>
        <w:jc w:val="both"/>
        <w:rPr>
          <w:b/>
          <w:bCs/>
          <w:sz w:val="28"/>
          <w:szCs w:val="28"/>
        </w:rPr>
      </w:pPr>
      <w:r w:rsidRPr="00AA56AF">
        <w:rPr>
          <w:b/>
          <w:bCs/>
          <w:sz w:val="28"/>
          <w:szCs w:val="28"/>
        </w:rPr>
        <w:t>7.</w:t>
      </w:r>
      <w:r>
        <w:rPr>
          <w:b/>
          <w:bCs/>
          <w:sz w:val="28"/>
          <w:szCs w:val="28"/>
        </w:rPr>
        <w:t xml:space="preserve"> </w:t>
      </w:r>
      <w:r w:rsidRPr="00AA56AF">
        <w:rPr>
          <w:b/>
          <w:bCs/>
          <w:sz w:val="28"/>
          <w:szCs w:val="28"/>
        </w:rPr>
        <w:t>Transmission Media</w:t>
      </w:r>
    </w:p>
    <w:p w:rsidR="00DD353D" w:rsidRDefault="008C77F5" w:rsidP="00DD353D">
      <w:pPr>
        <w:spacing w:after="0" w:line="360" w:lineRule="auto"/>
        <w:jc w:val="both"/>
        <w:rPr>
          <w:sz w:val="24"/>
          <w:szCs w:val="24"/>
        </w:rPr>
      </w:pPr>
      <w:r w:rsidRPr="00DD353D">
        <w:rPr>
          <w:sz w:val="24"/>
          <w:szCs w:val="24"/>
        </w:rPr>
        <w:t>Transmission media are actually located below the physical layer and are directly controlled</w:t>
      </w:r>
      <w:r w:rsidR="00DD353D">
        <w:rPr>
          <w:sz w:val="24"/>
          <w:szCs w:val="24"/>
        </w:rPr>
        <w:t xml:space="preserve"> </w:t>
      </w:r>
      <w:r w:rsidR="00DD353D" w:rsidRPr="00DD353D">
        <w:rPr>
          <w:sz w:val="24"/>
          <w:szCs w:val="24"/>
        </w:rPr>
        <w:t>by the physical layer.</w:t>
      </w:r>
    </w:p>
    <w:p w:rsidR="001465A4" w:rsidRDefault="001465A4" w:rsidP="00DD353D">
      <w:pPr>
        <w:spacing w:after="0" w:line="360" w:lineRule="auto"/>
        <w:jc w:val="both"/>
        <w:rPr>
          <w:sz w:val="24"/>
          <w:szCs w:val="24"/>
        </w:rPr>
      </w:pPr>
      <w:r w:rsidRPr="001465A4">
        <w:rPr>
          <w:noProof/>
          <w:sz w:val="24"/>
          <w:szCs w:val="24"/>
        </w:rPr>
        <w:drawing>
          <wp:inline distT="0" distB="0" distL="0" distR="0">
            <wp:extent cx="6324600" cy="2247900"/>
            <wp:effectExtent l="19050" t="0" r="0" b="0"/>
            <wp:docPr id="14" name="Picture 1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a:stretch>
                      <a:fillRect/>
                    </a:stretch>
                  </pic:blipFill>
                  <pic:spPr bwMode="auto">
                    <a:xfrm>
                      <a:off x="0" y="0"/>
                      <a:ext cx="6324600" cy="2247900"/>
                    </a:xfrm>
                    <a:prstGeom prst="rect">
                      <a:avLst/>
                    </a:prstGeom>
                    <a:noFill/>
                    <a:ln w="9525">
                      <a:noFill/>
                      <a:miter lim="800000"/>
                      <a:headEnd/>
                      <a:tailEnd/>
                    </a:ln>
                  </pic:spPr>
                </pic:pic>
              </a:graphicData>
            </a:graphic>
          </wp:inline>
        </w:drawing>
      </w:r>
    </w:p>
    <w:p w:rsidR="008C77F5" w:rsidRDefault="000336ED" w:rsidP="005772FE">
      <w:pPr>
        <w:spacing w:after="0" w:line="360" w:lineRule="auto"/>
        <w:jc w:val="both"/>
        <w:rPr>
          <w:sz w:val="24"/>
          <w:szCs w:val="24"/>
        </w:rPr>
      </w:pPr>
      <w:r>
        <w:rPr>
          <w:sz w:val="24"/>
          <w:szCs w:val="24"/>
        </w:rPr>
        <w:t>T</w:t>
      </w:r>
      <w:r w:rsidRPr="005772FE">
        <w:rPr>
          <w:sz w:val="24"/>
          <w:szCs w:val="24"/>
        </w:rPr>
        <w:t>ransmission</w:t>
      </w:r>
      <w:r w:rsidR="008C77F5" w:rsidRPr="005772FE">
        <w:rPr>
          <w:sz w:val="24"/>
          <w:szCs w:val="24"/>
        </w:rPr>
        <w:t xml:space="preserve"> media can be divided into two broad categories: </w:t>
      </w:r>
      <w:r w:rsidR="008A6C88" w:rsidRPr="005772FE">
        <w:rPr>
          <w:sz w:val="24"/>
          <w:szCs w:val="24"/>
        </w:rPr>
        <w:t>guided and</w:t>
      </w:r>
      <w:r w:rsidR="008C77F5" w:rsidRPr="005772FE">
        <w:rPr>
          <w:sz w:val="24"/>
          <w:szCs w:val="24"/>
        </w:rPr>
        <w:t xml:space="preserve"> unguided.</w:t>
      </w:r>
    </w:p>
    <w:p w:rsidR="000336ED" w:rsidRDefault="000336ED" w:rsidP="005772FE">
      <w:pPr>
        <w:spacing w:after="0" w:line="360" w:lineRule="auto"/>
        <w:jc w:val="both"/>
        <w:rPr>
          <w:sz w:val="24"/>
          <w:szCs w:val="24"/>
        </w:rPr>
      </w:pPr>
      <w:r w:rsidRPr="000336ED">
        <w:rPr>
          <w:noProof/>
          <w:sz w:val="24"/>
          <w:szCs w:val="24"/>
        </w:rPr>
        <w:lastRenderedPageBreak/>
        <w:drawing>
          <wp:inline distT="0" distB="0" distL="0" distR="0">
            <wp:extent cx="6181725" cy="2390775"/>
            <wp:effectExtent l="19050" t="0" r="9525" b="0"/>
            <wp:docPr id="15" name="Picture 1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2" cstate="print"/>
                    <a:srcRect/>
                    <a:stretch>
                      <a:fillRect/>
                    </a:stretch>
                  </pic:blipFill>
                  <pic:spPr bwMode="auto">
                    <a:xfrm>
                      <a:off x="0" y="0"/>
                      <a:ext cx="6181725" cy="2390775"/>
                    </a:xfrm>
                    <a:prstGeom prst="rect">
                      <a:avLst/>
                    </a:prstGeom>
                    <a:noFill/>
                    <a:ln w="9525">
                      <a:noFill/>
                      <a:miter lim="800000"/>
                      <a:headEnd/>
                      <a:tailEnd/>
                    </a:ln>
                  </pic:spPr>
                </pic:pic>
              </a:graphicData>
            </a:graphic>
          </wp:inline>
        </w:drawing>
      </w:r>
    </w:p>
    <w:p w:rsidR="008C77F5" w:rsidRPr="002D34EF" w:rsidRDefault="008C77F5" w:rsidP="00FC4B6A">
      <w:pPr>
        <w:pStyle w:val="ListParagraph"/>
        <w:numPr>
          <w:ilvl w:val="0"/>
          <w:numId w:val="23"/>
        </w:numPr>
        <w:spacing w:after="0" w:line="360" w:lineRule="auto"/>
        <w:jc w:val="both"/>
        <w:rPr>
          <w:sz w:val="24"/>
          <w:szCs w:val="24"/>
        </w:rPr>
      </w:pPr>
      <w:r w:rsidRPr="002D34EF">
        <w:rPr>
          <w:sz w:val="24"/>
          <w:szCs w:val="24"/>
        </w:rPr>
        <w:t xml:space="preserve">Twisted-pair and coaxial cable use metallic (copper) conductors that accept and transport signals in the form of electric current. </w:t>
      </w:r>
    </w:p>
    <w:p w:rsidR="008C77F5" w:rsidRPr="002D34EF" w:rsidRDefault="008C77F5" w:rsidP="00FC4B6A">
      <w:pPr>
        <w:pStyle w:val="ListParagraph"/>
        <w:numPr>
          <w:ilvl w:val="0"/>
          <w:numId w:val="23"/>
        </w:numPr>
        <w:spacing w:after="0" w:line="360" w:lineRule="auto"/>
        <w:jc w:val="both"/>
        <w:rPr>
          <w:sz w:val="24"/>
          <w:szCs w:val="24"/>
        </w:rPr>
      </w:pPr>
      <w:r w:rsidRPr="002D34EF">
        <w:rPr>
          <w:sz w:val="24"/>
          <w:szCs w:val="24"/>
        </w:rPr>
        <w:t xml:space="preserve">Optical fiber is a cable that accepts </w:t>
      </w:r>
      <w:r w:rsidR="008A6C88" w:rsidRPr="002D34EF">
        <w:rPr>
          <w:sz w:val="24"/>
          <w:szCs w:val="24"/>
        </w:rPr>
        <w:t>and transports</w:t>
      </w:r>
      <w:r w:rsidRPr="002D34EF">
        <w:rPr>
          <w:sz w:val="24"/>
          <w:szCs w:val="24"/>
        </w:rPr>
        <w:t xml:space="preserve"> signals in the form of light.</w:t>
      </w:r>
    </w:p>
    <w:p w:rsidR="002D34EF" w:rsidRPr="002D34EF" w:rsidRDefault="002D34EF" w:rsidP="002D34EF">
      <w:pPr>
        <w:spacing w:after="0" w:line="360" w:lineRule="auto"/>
        <w:jc w:val="both"/>
        <w:rPr>
          <w:sz w:val="24"/>
          <w:szCs w:val="24"/>
        </w:rPr>
      </w:pPr>
      <w:r w:rsidRPr="002D34EF">
        <w:rPr>
          <w:b/>
          <w:bCs/>
          <w:sz w:val="24"/>
          <w:szCs w:val="24"/>
        </w:rPr>
        <w:t>1.</w:t>
      </w:r>
      <w:r>
        <w:rPr>
          <w:b/>
          <w:bCs/>
          <w:sz w:val="24"/>
          <w:szCs w:val="24"/>
        </w:rPr>
        <w:t xml:space="preserve"> </w:t>
      </w:r>
      <w:r w:rsidRPr="002D34EF">
        <w:rPr>
          <w:b/>
          <w:bCs/>
          <w:sz w:val="24"/>
          <w:szCs w:val="24"/>
        </w:rPr>
        <w:t>Twisted-Pair Cable</w:t>
      </w:r>
    </w:p>
    <w:p w:rsidR="008C77F5" w:rsidRDefault="008C77F5" w:rsidP="00FC4B6A">
      <w:pPr>
        <w:pStyle w:val="ListParagraph"/>
        <w:numPr>
          <w:ilvl w:val="0"/>
          <w:numId w:val="24"/>
        </w:numPr>
        <w:spacing w:after="0" w:line="360" w:lineRule="auto"/>
        <w:jc w:val="both"/>
        <w:rPr>
          <w:sz w:val="24"/>
          <w:szCs w:val="24"/>
        </w:rPr>
      </w:pPr>
      <w:r w:rsidRPr="00817A1A">
        <w:rPr>
          <w:sz w:val="24"/>
          <w:szCs w:val="24"/>
        </w:rPr>
        <w:t xml:space="preserve">A twisted pair consists of two conductors (normally copper), each with its own plastic insulation, twisted together, as shown in Figure 7.3. </w:t>
      </w:r>
    </w:p>
    <w:p w:rsidR="00762F8D" w:rsidRDefault="00762F8D" w:rsidP="00762F8D">
      <w:pPr>
        <w:spacing w:after="0" w:line="360" w:lineRule="auto"/>
        <w:jc w:val="both"/>
        <w:rPr>
          <w:sz w:val="24"/>
          <w:szCs w:val="24"/>
        </w:rPr>
      </w:pPr>
      <w:r w:rsidRPr="00762F8D">
        <w:rPr>
          <w:noProof/>
          <w:sz w:val="24"/>
          <w:szCs w:val="24"/>
        </w:rPr>
        <w:drawing>
          <wp:inline distT="0" distB="0" distL="0" distR="0">
            <wp:extent cx="6457950" cy="1419225"/>
            <wp:effectExtent l="19050" t="0" r="0" b="0"/>
            <wp:docPr id="16" name="Picture 1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3" cstate="print"/>
                    <a:srcRect/>
                    <a:stretch>
                      <a:fillRect/>
                    </a:stretch>
                  </pic:blipFill>
                  <pic:spPr bwMode="auto">
                    <a:xfrm>
                      <a:off x="0" y="0"/>
                      <a:ext cx="6457950" cy="1419225"/>
                    </a:xfrm>
                    <a:prstGeom prst="rect">
                      <a:avLst/>
                    </a:prstGeom>
                    <a:noFill/>
                    <a:ln w="9525">
                      <a:noFill/>
                      <a:miter lim="800000"/>
                      <a:headEnd/>
                      <a:tailEnd/>
                    </a:ln>
                  </pic:spPr>
                </pic:pic>
              </a:graphicData>
            </a:graphic>
          </wp:inline>
        </w:drawing>
      </w:r>
    </w:p>
    <w:p w:rsidR="008C77F5" w:rsidRPr="004B3A0E" w:rsidRDefault="008C77F5" w:rsidP="00FC4B6A">
      <w:pPr>
        <w:numPr>
          <w:ilvl w:val="0"/>
          <w:numId w:val="25"/>
        </w:numPr>
        <w:spacing w:after="0" w:line="360" w:lineRule="auto"/>
        <w:jc w:val="both"/>
        <w:rPr>
          <w:sz w:val="24"/>
          <w:szCs w:val="24"/>
        </w:rPr>
      </w:pPr>
      <w:r w:rsidRPr="004B3A0E">
        <w:rPr>
          <w:sz w:val="24"/>
          <w:szCs w:val="24"/>
        </w:rPr>
        <w:t>One of the wires is used to carry signals to the receiver, and the other is used only as a ground reference.</w:t>
      </w:r>
    </w:p>
    <w:p w:rsidR="008C77F5" w:rsidRPr="004B3A0E" w:rsidRDefault="008C77F5" w:rsidP="00FC4B6A">
      <w:pPr>
        <w:numPr>
          <w:ilvl w:val="0"/>
          <w:numId w:val="25"/>
        </w:numPr>
        <w:spacing w:after="0" w:line="360" w:lineRule="auto"/>
        <w:jc w:val="both"/>
        <w:rPr>
          <w:sz w:val="24"/>
          <w:szCs w:val="24"/>
        </w:rPr>
      </w:pPr>
      <w:r w:rsidRPr="004B3A0E">
        <w:rPr>
          <w:sz w:val="24"/>
          <w:szCs w:val="24"/>
        </w:rPr>
        <w:t xml:space="preserve">In addition to the signal sent by the sender on one of the wires, interference (noise) and crosstalk may affect both wires and create unwanted signals. </w:t>
      </w:r>
    </w:p>
    <w:p w:rsidR="008C77F5" w:rsidRPr="00551F8D" w:rsidRDefault="008C77F5" w:rsidP="00FC4B6A">
      <w:pPr>
        <w:numPr>
          <w:ilvl w:val="0"/>
          <w:numId w:val="25"/>
        </w:numPr>
        <w:spacing w:after="0" w:line="360" w:lineRule="auto"/>
        <w:jc w:val="both"/>
        <w:rPr>
          <w:sz w:val="24"/>
          <w:szCs w:val="24"/>
        </w:rPr>
      </w:pPr>
      <w:r w:rsidRPr="00551F8D">
        <w:rPr>
          <w:sz w:val="24"/>
          <w:szCs w:val="24"/>
        </w:rPr>
        <w:t>If the two wires are parallel, the effect of these unwanted signals is not the same in both wires because they are at different locations relative to the noise or crosstalk sources (e.g., one is closer and the other is farther). This results in a difference at the receiver.</w:t>
      </w:r>
    </w:p>
    <w:p w:rsidR="008C77F5" w:rsidRPr="00551F8D" w:rsidRDefault="008C77F5" w:rsidP="00FC4B6A">
      <w:pPr>
        <w:numPr>
          <w:ilvl w:val="0"/>
          <w:numId w:val="25"/>
        </w:numPr>
        <w:spacing w:after="0" w:line="360" w:lineRule="auto"/>
        <w:jc w:val="both"/>
        <w:rPr>
          <w:sz w:val="24"/>
          <w:szCs w:val="24"/>
        </w:rPr>
      </w:pPr>
      <w:r w:rsidRPr="00551F8D">
        <w:rPr>
          <w:sz w:val="24"/>
          <w:szCs w:val="24"/>
        </w:rPr>
        <w:t xml:space="preserve">By twisting the pairs, a balance is maintained. </w:t>
      </w:r>
    </w:p>
    <w:p w:rsidR="008C77F5" w:rsidRPr="00901B8E" w:rsidRDefault="008C77F5" w:rsidP="00FC4B6A">
      <w:pPr>
        <w:numPr>
          <w:ilvl w:val="0"/>
          <w:numId w:val="25"/>
        </w:numPr>
        <w:spacing w:after="0" w:line="360" w:lineRule="auto"/>
        <w:jc w:val="both"/>
        <w:rPr>
          <w:sz w:val="24"/>
          <w:szCs w:val="24"/>
        </w:rPr>
      </w:pPr>
      <w:r w:rsidRPr="00901B8E">
        <w:rPr>
          <w:sz w:val="24"/>
          <w:szCs w:val="24"/>
        </w:rPr>
        <w:t>The number of twists per unit of length (e.g., inch) has some effect on the quality of the cable.</w:t>
      </w:r>
    </w:p>
    <w:p w:rsidR="00257820" w:rsidRDefault="00257820" w:rsidP="00901B8E">
      <w:pPr>
        <w:spacing w:after="0" w:line="360" w:lineRule="auto"/>
        <w:jc w:val="both"/>
        <w:rPr>
          <w:b/>
          <w:bCs/>
          <w:i/>
          <w:iCs/>
          <w:sz w:val="24"/>
          <w:szCs w:val="24"/>
        </w:rPr>
      </w:pPr>
    </w:p>
    <w:p w:rsidR="00257820" w:rsidRDefault="00257820" w:rsidP="00901B8E">
      <w:pPr>
        <w:spacing w:after="0" w:line="360" w:lineRule="auto"/>
        <w:jc w:val="both"/>
        <w:rPr>
          <w:b/>
          <w:bCs/>
          <w:i/>
          <w:iCs/>
          <w:sz w:val="24"/>
          <w:szCs w:val="24"/>
        </w:rPr>
      </w:pPr>
    </w:p>
    <w:p w:rsidR="00257820" w:rsidRDefault="00257820" w:rsidP="00901B8E">
      <w:pPr>
        <w:spacing w:after="0" w:line="360" w:lineRule="auto"/>
        <w:jc w:val="both"/>
        <w:rPr>
          <w:b/>
          <w:bCs/>
          <w:i/>
          <w:iCs/>
          <w:sz w:val="24"/>
          <w:szCs w:val="24"/>
        </w:rPr>
      </w:pPr>
    </w:p>
    <w:p w:rsidR="00257820" w:rsidRDefault="00257820" w:rsidP="00901B8E">
      <w:pPr>
        <w:spacing w:after="0" w:line="360" w:lineRule="auto"/>
        <w:jc w:val="both"/>
        <w:rPr>
          <w:b/>
          <w:bCs/>
          <w:i/>
          <w:iCs/>
          <w:sz w:val="24"/>
          <w:szCs w:val="24"/>
        </w:rPr>
      </w:pPr>
    </w:p>
    <w:p w:rsidR="00257820" w:rsidRDefault="00257820" w:rsidP="00901B8E">
      <w:pPr>
        <w:spacing w:after="0" w:line="360" w:lineRule="auto"/>
        <w:jc w:val="both"/>
        <w:rPr>
          <w:b/>
          <w:bCs/>
          <w:i/>
          <w:iCs/>
          <w:sz w:val="24"/>
          <w:szCs w:val="24"/>
        </w:rPr>
      </w:pPr>
    </w:p>
    <w:p w:rsidR="008C77F5" w:rsidRPr="00257820" w:rsidRDefault="008C77F5" w:rsidP="00901B8E">
      <w:pPr>
        <w:spacing w:after="0" w:line="360" w:lineRule="auto"/>
        <w:jc w:val="both"/>
        <w:rPr>
          <w:b/>
          <w:bCs/>
          <w:sz w:val="24"/>
          <w:szCs w:val="24"/>
        </w:rPr>
      </w:pPr>
      <w:r w:rsidRPr="00257820">
        <w:rPr>
          <w:b/>
          <w:bCs/>
          <w:iCs/>
          <w:sz w:val="24"/>
          <w:szCs w:val="24"/>
        </w:rPr>
        <w:lastRenderedPageBreak/>
        <w:t>Unshielded (UTP)</w:t>
      </w:r>
      <w:r w:rsidR="008A6C88">
        <w:rPr>
          <w:b/>
          <w:bCs/>
          <w:iCs/>
          <w:sz w:val="24"/>
          <w:szCs w:val="24"/>
        </w:rPr>
        <w:t xml:space="preserve"> </w:t>
      </w:r>
      <w:r w:rsidRPr="00257820">
        <w:rPr>
          <w:b/>
          <w:bCs/>
          <w:iCs/>
          <w:sz w:val="24"/>
          <w:szCs w:val="24"/>
        </w:rPr>
        <w:t xml:space="preserve">Versus Shielded Twisted-Pair </w:t>
      </w:r>
      <w:proofErr w:type="gramStart"/>
      <w:r w:rsidRPr="00257820">
        <w:rPr>
          <w:b/>
          <w:bCs/>
          <w:iCs/>
          <w:sz w:val="24"/>
          <w:szCs w:val="24"/>
        </w:rPr>
        <w:t>Cable(</w:t>
      </w:r>
      <w:proofErr w:type="gramEnd"/>
      <w:r w:rsidRPr="00257820">
        <w:rPr>
          <w:b/>
          <w:bCs/>
          <w:iCs/>
          <w:sz w:val="24"/>
          <w:szCs w:val="24"/>
        </w:rPr>
        <w:t>STP)</w:t>
      </w:r>
      <w:r w:rsidRPr="00257820">
        <w:rPr>
          <w:b/>
          <w:bCs/>
          <w:sz w:val="24"/>
          <w:szCs w:val="24"/>
        </w:rPr>
        <w:t xml:space="preserve"> </w:t>
      </w:r>
    </w:p>
    <w:p w:rsidR="00901B8E" w:rsidRDefault="00901B8E" w:rsidP="00901B8E">
      <w:pPr>
        <w:spacing w:after="0" w:line="360" w:lineRule="auto"/>
        <w:jc w:val="both"/>
        <w:rPr>
          <w:sz w:val="24"/>
          <w:szCs w:val="24"/>
        </w:rPr>
      </w:pPr>
      <w:r w:rsidRPr="00901B8E">
        <w:rPr>
          <w:noProof/>
          <w:sz w:val="24"/>
          <w:szCs w:val="24"/>
        </w:rPr>
        <w:drawing>
          <wp:inline distT="0" distB="0" distL="0" distR="0">
            <wp:extent cx="6153150" cy="2124075"/>
            <wp:effectExtent l="19050" t="0" r="0" b="0"/>
            <wp:docPr id="17" name="Picture 1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6153150" cy="2124075"/>
                    </a:xfrm>
                    <a:prstGeom prst="rect">
                      <a:avLst/>
                    </a:prstGeom>
                    <a:noFill/>
                    <a:ln w="9525">
                      <a:noFill/>
                      <a:miter lim="800000"/>
                      <a:headEnd/>
                      <a:tailEnd/>
                    </a:ln>
                  </pic:spPr>
                </pic:pic>
              </a:graphicData>
            </a:graphic>
          </wp:inline>
        </w:drawing>
      </w:r>
    </w:p>
    <w:p w:rsidR="00E067E3" w:rsidRPr="00E067E3" w:rsidRDefault="00E067E3" w:rsidP="00E067E3">
      <w:pPr>
        <w:spacing w:after="0" w:line="360" w:lineRule="auto"/>
        <w:jc w:val="both"/>
        <w:rPr>
          <w:sz w:val="24"/>
          <w:szCs w:val="24"/>
        </w:rPr>
      </w:pPr>
      <w:r w:rsidRPr="00E067E3">
        <w:rPr>
          <w:b/>
          <w:bCs/>
          <w:i/>
          <w:iCs/>
          <w:sz w:val="24"/>
          <w:szCs w:val="24"/>
        </w:rPr>
        <w:t>Categories</w:t>
      </w:r>
    </w:p>
    <w:p w:rsidR="008C77F5" w:rsidRPr="00E067E3" w:rsidRDefault="008C77F5" w:rsidP="00FC4B6A">
      <w:pPr>
        <w:numPr>
          <w:ilvl w:val="0"/>
          <w:numId w:val="26"/>
        </w:numPr>
        <w:spacing w:after="0" w:line="360" w:lineRule="auto"/>
        <w:jc w:val="both"/>
        <w:rPr>
          <w:sz w:val="24"/>
          <w:szCs w:val="24"/>
        </w:rPr>
      </w:pPr>
      <w:r w:rsidRPr="00E067E3">
        <w:rPr>
          <w:sz w:val="24"/>
          <w:szCs w:val="24"/>
        </w:rPr>
        <w:t xml:space="preserve">The </w:t>
      </w:r>
      <w:r w:rsidRPr="00E067E3">
        <w:rPr>
          <w:b/>
          <w:bCs/>
          <w:sz w:val="24"/>
          <w:szCs w:val="24"/>
        </w:rPr>
        <w:t xml:space="preserve">Electronic Industries Association </w:t>
      </w:r>
      <w:r w:rsidRPr="00E067E3">
        <w:rPr>
          <w:sz w:val="24"/>
          <w:szCs w:val="24"/>
        </w:rPr>
        <w:t>(EIA) has developed standards to classify unshielded twisted-</w:t>
      </w:r>
      <w:r w:rsidR="008A6C88" w:rsidRPr="00E067E3">
        <w:rPr>
          <w:sz w:val="24"/>
          <w:szCs w:val="24"/>
        </w:rPr>
        <w:t>pair (</w:t>
      </w:r>
      <w:r w:rsidRPr="00E067E3">
        <w:rPr>
          <w:sz w:val="24"/>
          <w:szCs w:val="24"/>
        </w:rPr>
        <w:t>UTP) cable into seven categories.</w:t>
      </w:r>
    </w:p>
    <w:p w:rsidR="008C77F5" w:rsidRDefault="008C77F5" w:rsidP="00FC4B6A">
      <w:pPr>
        <w:numPr>
          <w:ilvl w:val="0"/>
          <w:numId w:val="26"/>
        </w:numPr>
        <w:spacing w:after="0" w:line="360" w:lineRule="auto"/>
        <w:jc w:val="both"/>
        <w:rPr>
          <w:sz w:val="24"/>
          <w:szCs w:val="24"/>
        </w:rPr>
      </w:pPr>
      <w:r w:rsidRPr="00E067E3">
        <w:rPr>
          <w:sz w:val="24"/>
          <w:szCs w:val="24"/>
        </w:rPr>
        <w:t>Categories ar</w:t>
      </w:r>
      <w:r w:rsidR="002448CE">
        <w:rPr>
          <w:sz w:val="24"/>
          <w:szCs w:val="24"/>
        </w:rPr>
        <w:t xml:space="preserve">e determined by cable quality, </w:t>
      </w:r>
      <w:r w:rsidRPr="00E067E3">
        <w:rPr>
          <w:sz w:val="24"/>
          <w:szCs w:val="24"/>
        </w:rPr>
        <w:t xml:space="preserve">with 1 as the lowest and 7 as the highest. </w:t>
      </w:r>
    </w:p>
    <w:p w:rsidR="007D296C" w:rsidRDefault="007D296C" w:rsidP="007D296C">
      <w:pPr>
        <w:spacing w:after="0" w:line="360" w:lineRule="auto"/>
        <w:jc w:val="both"/>
        <w:rPr>
          <w:sz w:val="24"/>
          <w:szCs w:val="24"/>
        </w:rPr>
      </w:pPr>
      <w:r w:rsidRPr="007D296C">
        <w:rPr>
          <w:noProof/>
          <w:sz w:val="24"/>
          <w:szCs w:val="24"/>
        </w:rPr>
        <w:drawing>
          <wp:inline distT="0" distB="0" distL="0" distR="0">
            <wp:extent cx="5943600" cy="2094230"/>
            <wp:effectExtent l="19050" t="0" r="0" b="0"/>
            <wp:docPr id="18" name="Picture 1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srcRect/>
                    <a:stretch>
                      <a:fillRect/>
                    </a:stretch>
                  </pic:blipFill>
                  <pic:spPr bwMode="auto">
                    <a:xfrm>
                      <a:off x="0" y="0"/>
                      <a:ext cx="5943600" cy="2094230"/>
                    </a:xfrm>
                    <a:prstGeom prst="rect">
                      <a:avLst/>
                    </a:prstGeom>
                    <a:noFill/>
                    <a:ln w="9525">
                      <a:noFill/>
                      <a:miter lim="800000"/>
                      <a:headEnd/>
                      <a:tailEnd/>
                    </a:ln>
                  </pic:spPr>
                </pic:pic>
              </a:graphicData>
            </a:graphic>
          </wp:inline>
        </w:drawing>
      </w:r>
    </w:p>
    <w:p w:rsidR="007D296C" w:rsidRDefault="007D296C" w:rsidP="007D296C">
      <w:pPr>
        <w:spacing w:after="0" w:line="360" w:lineRule="auto"/>
        <w:jc w:val="both"/>
        <w:rPr>
          <w:sz w:val="24"/>
          <w:szCs w:val="24"/>
        </w:rPr>
      </w:pPr>
      <w:r w:rsidRPr="007D296C">
        <w:rPr>
          <w:noProof/>
          <w:sz w:val="24"/>
          <w:szCs w:val="24"/>
        </w:rPr>
        <w:drawing>
          <wp:inline distT="0" distB="0" distL="0" distR="0">
            <wp:extent cx="5943600" cy="2530475"/>
            <wp:effectExtent l="19050" t="0" r="0" b="0"/>
            <wp:docPr id="19" name="Picture 17"/>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6" cstate="print"/>
                    <a:srcRect/>
                    <a:stretch>
                      <a:fillRect/>
                    </a:stretch>
                  </pic:blipFill>
                  <pic:spPr bwMode="auto">
                    <a:xfrm>
                      <a:off x="0" y="0"/>
                      <a:ext cx="5943600" cy="2530475"/>
                    </a:xfrm>
                    <a:prstGeom prst="rect">
                      <a:avLst/>
                    </a:prstGeom>
                    <a:noFill/>
                    <a:ln w="9525">
                      <a:noFill/>
                      <a:miter lim="800000"/>
                      <a:headEnd/>
                      <a:tailEnd/>
                    </a:ln>
                  </pic:spPr>
                </pic:pic>
              </a:graphicData>
            </a:graphic>
          </wp:inline>
        </w:drawing>
      </w:r>
    </w:p>
    <w:p w:rsidR="007D296C" w:rsidRPr="007D296C" w:rsidRDefault="007D296C" w:rsidP="007D296C">
      <w:pPr>
        <w:spacing w:after="0" w:line="360" w:lineRule="auto"/>
        <w:jc w:val="both"/>
        <w:rPr>
          <w:sz w:val="24"/>
          <w:szCs w:val="24"/>
        </w:rPr>
      </w:pPr>
      <w:r w:rsidRPr="007D296C">
        <w:rPr>
          <w:b/>
          <w:bCs/>
          <w:iCs/>
          <w:sz w:val="24"/>
          <w:szCs w:val="24"/>
        </w:rPr>
        <w:t>Connectors</w:t>
      </w:r>
    </w:p>
    <w:p w:rsidR="008C77F5" w:rsidRPr="007D296C" w:rsidRDefault="008C77F5" w:rsidP="00FC4B6A">
      <w:pPr>
        <w:numPr>
          <w:ilvl w:val="0"/>
          <w:numId w:val="27"/>
        </w:numPr>
        <w:spacing w:after="0" w:line="360" w:lineRule="auto"/>
        <w:jc w:val="both"/>
        <w:rPr>
          <w:sz w:val="24"/>
          <w:szCs w:val="24"/>
        </w:rPr>
      </w:pPr>
      <w:r w:rsidRPr="007D296C">
        <w:rPr>
          <w:sz w:val="24"/>
          <w:szCs w:val="24"/>
        </w:rPr>
        <w:t xml:space="preserve">The most common UTP connector is </w:t>
      </w:r>
      <w:r w:rsidRPr="007D296C">
        <w:rPr>
          <w:b/>
          <w:bCs/>
          <w:sz w:val="24"/>
          <w:szCs w:val="24"/>
        </w:rPr>
        <w:t xml:space="preserve">RJ45 (RJ stands for registered jack), as shown </w:t>
      </w:r>
      <w:r w:rsidRPr="007D296C">
        <w:rPr>
          <w:sz w:val="24"/>
          <w:szCs w:val="24"/>
        </w:rPr>
        <w:t xml:space="preserve">in Figure 7.5. The RJ45 is a keyed connector, meaning the connector can be inserted in only one way. </w:t>
      </w:r>
    </w:p>
    <w:p w:rsidR="007D296C" w:rsidRDefault="007D296C" w:rsidP="007D296C">
      <w:pPr>
        <w:spacing w:after="0" w:line="360" w:lineRule="auto"/>
        <w:jc w:val="both"/>
        <w:rPr>
          <w:sz w:val="24"/>
          <w:szCs w:val="24"/>
        </w:rPr>
      </w:pPr>
      <w:r w:rsidRPr="007D296C">
        <w:rPr>
          <w:noProof/>
          <w:sz w:val="24"/>
          <w:szCs w:val="24"/>
        </w:rPr>
        <w:lastRenderedPageBreak/>
        <w:drawing>
          <wp:inline distT="0" distB="0" distL="0" distR="0">
            <wp:extent cx="6134100" cy="2228850"/>
            <wp:effectExtent l="19050" t="0" r="0" b="0"/>
            <wp:docPr id="20" name="Picture 18"/>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srcRect/>
                    <a:stretch>
                      <a:fillRect/>
                    </a:stretch>
                  </pic:blipFill>
                  <pic:spPr bwMode="auto">
                    <a:xfrm>
                      <a:off x="0" y="0"/>
                      <a:ext cx="6134100" cy="2228850"/>
                    </a:xfrm>
                    <a:prstGeom prst="rect">
                      <a:avLst/>
                    </a:prstGeom>
                    <a:noFill/>
                    <a:ln w="9525">
                      <a:noFill/>
                      <a:miter lim="800000"/>
                      <a:headEnd/>
                      <a:tailEnd/>
                    </a:ln>
                  </pic:spPr>
                </pic:pic>
              </a:graphicData>
            </a:graphic>
          </wp:inline>
        </w:drawing>
      </w:r>
    </w:p>
    <w:p w:rsidR="003A7E7B" w:rsidRPr="003A7E7B" w:rsidRDefault="003A7E7B" w:rsidP="003A7E7B">
      <w:pPr>
        <w:spacing w:after="0" w:line="360" w:lineRule="auto"/>
        <w:jc w:val="both"/>
        <w:rPr>
          <w:sz w:val="24"/>
          <w:szCs w:val="24"/>
        </w:rPr>
      </w:pPr>
      <w:r w:rsidRPr="003A7E7B">
        <w:rPr>
          <w:b/>
          <w:bCs/>
          <w:sz w:val="24"/>
          <w:szCs w:val="24"/>
        </w:rPr>
        <w:t>Applications:</w:t>
      </w:r>
    </w:p>
    <w:p w:rsidR="008C77F5" w:rsidRPr="003A7E7B" w:rsidRDefault="008C77F5" w:rsidP="00FC4B6A">
      <w:pPr>
        <w:numPr>
          <w:ilvl w:val="0"/>
          <w:numId w:val="28"/>
        </w:numPr>
        <w:spacing w:after="0" w:line="360" w:lineRule="auto"/>
        <w:jc w:val="both"/>
        <w:rPr>
          <w:sz w:val="24"/>
          <w:szCs w:val="24"/>
        </w:rPr>
      </w:pPr>
      <w:r w:rsidRPr="003A7E7B">
        <w:rPr>
          <w:sz w:val="24"/>
          <w:szCs w:val="24"/>
        </w:rPr>
        <w:t>Twisted-pair cables are used in telephone lines to provide voice and data channels.</w:t>
      </w:r>
    </w:p>
    <w:p w:rsidR="008C77F5" w:rsidRPr="003A7E7B" w:rsidRDefault="008C77F5" w:rsidP="00FC4B6A">
      <w:pPr>
        <w:numPr>
          <w:ilvl w:val="0"/>
          <w:numId w:val="28"/>
        </w:numPr>
        <w:spacing w:after="0" w:line="360" w:lineRule="auto"/>
        <w:jc w:val="both"/>
        <w:rPr>
          <w:sz w:val="24"/>
          <w:szCs w:val="24"/>
        </w:rPr>
      </w:pPr>
      <w:r w:rsidRPr="003A7E7B">
        <w:rPr>
          <w:sz w:val="24"/>
          <w:szCs w:val="24"/>
        </w:rPr>
        <w:t xml:space="preserve">Local-area networks, such as </w:t>
      </w:r>
      <w:proofErr w:type="spellStart"/>
      <w:r w:rsidRPr="003A7E7B">
        <w:rPr>
          <w:sz w:val="24"/>
          <w:szCs w:val="24"/>
        </w:rPr>
        <w:t>lO</w:t>
      </w:r>
      <w:proofErr w:type="spellEnd"/>
      <w:r w:rsidR="008A6C88">
        <w:rPr>
          <w:sz w:val="24"/>
          <w:szCs w:val="24"/>
        </w:rPr>
        <w:t xml:space="preserve"> </w:t>
      </w:r>
      <w:r w:rsidRPr="003A7E7B">
        <w:rPr>
          <w:sz w:val="24"/>
          <w:szCs w:val="24"/>
        </w:rPr>
        <w:t xml:space="preserve">Base-T and </w:t>
      </w:r>
      <w:proofErr w:type="spellStart"/>
      <w:r w:rsidRPr="003A7E7B">
        <w:rPr>
          <w:sz w:val="24"/>
          <w:szCs w:val="24"/>
        </w:rPr>
        <w:t>lOO</w:t>
      </w:r>
      <w:proofErr w:type="spellEnd"/>
      <w:r w:rsidR="008A6C88">
        <w:rPr>
          <w:sz w:val="24"/>
          <w:szCs w:val="24"/>
        </w:rPr>
        <w:t xml:space="preserve"> </w:t>
      </w:r>
      <w:r w:rsidRPr="003A7E7B">
        <w:rPr>
          <w:sz w:val="24"/>
          <w:szCs w:val="24"/>
        </w:rPr>
        <w:t>Base-T, also use twisted-pair cables.</w:t>
      </w:r>
    </w:p>
    <w:p w:rsidR="003A7E7B" w:rsidRPr="003A7E7B" w:rsidRDefault="00540E2F" w:rsidP="003A7E7B">
      <w:pPr>
        <w:spacing w:after="0" w:line="360" w:lineRule="auto"/>
        <w:jc w:val="both"/>
        <w:rPr>
          <w:sz w:val="24"/>
          <w:szCs w:val="24"/>
        </w:rPr>
      </w:pPr>
      <w:r w:rsidRPr="003A7E7B">
        <w:rPr>
          <w:b/>
          <w:sz w:val="24"/>
          <w:szCs w:val="24"/>
        </w:rPr>
        <w:t>2.</w:t>
      </w:r>
      <w:r w:rsidRPr="003A7E7B">
        <w:rPr>
          <w:b/>
          <w:bCs/>
          <w:sz w:val="24"/>
          <w:szCs w:val="24"/>
        </w:rPr>
        <w:t xml:space="preserve"> Coaxial</w:t>
      </w:r>
      <w:r w:rsidR="003A7E7B" w:rsidRPr="003A7E7B">
        <w:rPr>
          <w:b/>
          <w:bCs/>
          <w:sz w:val="24"/>
          <w:szCs w:val="24"/>
        </w:rPr>
        <w:t xml:space="preserve"> Cable</w:t>
      </w:r>
    </w:p>
    <w:p w:rsidR="008C77F5" w:rsidRDefault="008C77F5" w:rsidP="002F2C6A">
      <w:pPr>
        <w:spacing w:after="0" w:line="360" w:lineRule="auto"/>
        <w:jc w:val="both"/>
        <w:rPr>
          <w:sz w:val="24"/>
          <w:szCs w:val="24"/>
        </w:rPr>
      </w:pPr>
      <w:r w:rsidRPr="003A7E7B">
        <w:rPr>
          <w:sz w:val="24"/>
          <w:szCs w:val="24"/>
        </w:rPr>
        <w:t>Coaxial cable (or coax) carries signals of higher frequency ranges th</w:t>
      </w:r>
      <w:r w:rsidR="00806EF8">
        <w:rPr>
          <w:sz w:val="24"/>
          <w:szCs w:val="24"/>
        </w:rPr>
        <w:t>an those in twisted pair cable.</w:t>
      </w:r>
    </w:p>
    <w:p w:rsidR="00806EF8" w:rsidRDefault="00806EF8" w:rsidP="00806EF8">
      <w:pPr>
        <w:spacing w:after="0" w:line="360" w:lineRule="auto"/>
        <w:ind w:left="720"/>
        <w:jc w:val="both"/>
        <w:rPr>
          <w:sz w:val="24"/>
          <w:szCs w:val="24"/>
        </w:rPr>
      </w:pPr>
      <w:r w:rsidRPr="00806EF8">
        <w:rPr>
          <w:noProof/>
          <w:sz w:val="24"/>
          <w:szCs w:val="24"/>
        </w:rPr>
        <w:drawing>
          <wp:inline distT="0" distB="0" distL="0" distR="0">
            <wp:extent cx="6048375" cy="2085975"/>
            <wp:effectExtent l="19050" t="0" r="9525" b="0"/>
            <wp:docPr id="21" name="Picture 1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8" cstate="print"/>
                    <a:srcRect/>
                    <a:stretch>
                      <a:fillRect/>
                    </a:stretch>
                  </pic:blipFill>
                  <pic:spPr bwMode="auto">
                    <a:xfrm>
                      <a:off x="0" y="0"/>
                      <a:ext cx="6055296" cy="2088362"/>
                    </a:xfrm>
                    <a:prstGeom prst="rect">
                      <a:avLst/>
                    </a:prstGeom>
                    <a:noFill/>
                    <a:ln w="9525">
                      <a:noFill/>
                      <a:miter lim="800000"/>
                      <a:headEnd/>
                      <a:tailEnd/>
                    </a:ln>
                  </pic:spPr>
                </pic:pic>
              </a:graphicData>
            </a:graphic>
          </wp:inline>
        </w:drawing>
      </w:r>
    </w:p>
    <w:p w:rsidR="002F2C6A" w:rsidRPr="002F2C6A" w:rsidRDefault="002F2C6A" w:rsidP="002F2C6A">
      <w:pPr>
        <w:spacing w:after="0" w:line="360" w:lineRule="auto"/>
        <w:jc w:val="both"/>
        <w:rPr>
          <w:sz w:val="24"/>
          <w:szCs w:val="24"/>
        </w:rPr>
      </w:pPr>
      <w:r w:rsidRPr="002F2C6A">
        <w:rPr>
          <w:sz w:val="24"/>
          <w:szCs w:val="24"/>
        </w:rPr>
        <w:t xml:space="preserve">Coaxial cables are categorized by their Radio Government (RG) ratings. </w:t>
      </w:r>
    </w:p>
    <w:p w:rsidR="00806EF8" w:rsidRDefault="00B32888" w:rsidP="00806EF8">
      <w:pPr>
        <w:spacing w:after="0" w:line="360" w:lineRule="auto"/>
        <w:ind w:left="720"/>
        <w:jc w:val="both"/>
        <w:rPr>
          <w:sz w:val="24"/>
          <w:szCs w:val="24"/>
        </w:rPr>
      </w:pPr>
      <w:r w:rsidRPr="00B32888">
        <w:rPr>
          <w:noProof/>
          <w:sz w:val="24"/>
          <w:szCs w:val="24"/>
        </w:rPr>
        <w:drawing>
          <wp:inline distT="0" distB="0" distL="0" distR="0">
            <wp:extent cx="5219700" cy="1504950"/>
            <wp:effectExtent l="19050" t="0" r="0" b="0"/>
            <wp:docPr id="22" name="Picture 2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cstate="print"/>
                    <a:srcRect/>
                    <a:stretch>
                      <a:fillRect/>
                    </a:stretch>
                  </pic:blipFill>
                  <pic:spPr bwMode="auto">
                    <a:xfrm>
                      <a:off x="0" y="0"/>
                      <a:ext cx="5219700" cy="1504950"/>
                    </a:xfrm>
                    <a:prstGeom prst="rect">
                      <a:avLst/>
                    </a:prstGeom>
                    <a:noFill/>
                    <a:ln w="9525">
                      <a:noFill/>
                      <a:miter lim="800000"/>
                      <a:headEnd/>
                      <a:tailEnd/>
                    </a:ln>
                  </pic:spPr>
                </pic:pic>
              </a:graphicData>
            </a:graphic>
          </wp:inline>
        </w:drawing>
      </w:r>
    </w:p>
    <w:p w:rsidR="005777D9" w:rsidRPr="005777D9" w:rsidRDefault="005777D9" w:rsidP="005777D9">
      <w:pPr>
        <w:spacing w:after="0" w:line="360" w:lineRule="auto"/>
        <w:jc w:val="both"/>
        <w:rPr>
          <w:b/>
          <w:sz w:val="24"/>
          <w:szCs w:val="24"/>
        </w:rPr>
      </w:pPr>
      <w:r w:rsidRPr="005777D9">
        <w:rPr>
          <w:b/>
          <w:iCs/>
          <w:sz w:val="24"/>
          <w:szCs w:val="24"/>
        </w:rPr>
        <w:t>Applications</w:t>
      </w:r>
    </w:p>
    <w:p w:rsidR="005777D9" w:rsidRPr="005777D9" w:rsidRDefault="005777D9" w:rsidP="00FC4B6A">
      <w:pPr>
        <w:pStyle w:val="ListParagraph"/>
        <w:numPr>
          <w:ilvl w:val="0"/>
          <w:numId w:val="24"/>
        </w:numPr>
        <w:spacing w:after="0" w:line="360" w:lineRule="auto"/>
        <w:jc w:val="both"/>
        <w:rPr>
          <w:sz w:val="24"/>
          <w:szCs w:val="24"/>
        </w:rPr>
      </w:pPr>
      <w:r w:rsidRPr="005777D9">
        <w:rPr>
          <w:sz w:val="24"/>
          <w:szCs w:val="24"/>
        </w:rPr>
        <w:t xml:space="preserve">Coaxial cable was widely used in analog telephone networks where a single coaxial network could carry 10,000 voice signals. </w:t>
      </w:r>
    </w:p>
    <w:p w:rsidR="005777D9" w:rsidRPr="005777D9" w:rsidRDefault="005777D9" w:rsidP="00FC4B6A">
      <w:pPr>
        <w:pStyle w:val="ListParagraph"/>
        <w:numPr>
          <w:ilvl w:val="0"/>
          <w:numId w:val="24"/>
        </w:numPr>
        <w:spacing w:after="0" w:line="360" w:lineRule="auto"/>
        <w:jc w:val="both"/>
        <w:rPr>
          <w:i/>
          <w:iCs/>
          <w:sz w:val="24"/>
          <w:szCs w:val="24"/>
        </w:rPr>
      </w:pPr>
      <w:r w:rsidRPr="005777D9">
        <w:rPr>
          <w:sz w:val="24"/>
          <w:szCs w:val="24"/>
        </w:rPr>
        <w:t>Later it was used in digital telephone networks where a single coaxial cable could carry digital data up to 600 Mbps.</w:t>
      </w:r>
      <w:r w:rsidRPr="005777D9">
        <w:rPr>
          <w:i/>
          <w:iCs/>
          <w:sz w:val="24"/>
          <w:szCs w:val="24"/>
        </w:rPr>
        <w:t xml:space="preserve"> </w:t>
      </w:r>
    </w:p>
    <w:p w:rsidR="008C77F5" w:rsidRPr="005777D9" w:rsidRDefault="008C77F5" w:rsidP="00FC4B6A">
      <w:pPr>
        <w:pStyle w:val="ListParagraph"/>
        <w:numPr>
          <w:ilvl w:val="0"/>
          <w:numId w:val="24"/>
        </w:numPr>
        <w:spacing w:after="0" w:line="360" w:lineRule="auto"/>
        <w:jc w:val="both"/>
        <w:rPr>
          <w:sz w:val="24"/>
          <w:szCs w:val="24"/>
        </w:rPr>
      </w:pPr>
      <w:r w:rsidRPr="005777D9">
        <w:rPr>
          <w:sz w:val="24"/>
          <w:szCs w:val="24"/>
        </w:rPr>
        <w:t>Cable TV networks also use coaxial cables.</w:t>
      </w:r>
    </w:p>
    <w:p w:rsidR="00C45422" w:rsidRDefault="00C45422" w:rsidP="005777D9">
      <w:pPr>
        <w:spacing w:after="0" w:line="360" w:lineRule="auto"/>
        <w:jc w:val="both"/>
        <w:rPr>
          <w:b/>
          <w:bCs/>
          <w:sz w:val="24"/>
          <w:szCs w:val="24"/>
        </w:rPr>
      </w:pPr>
    </w:p>
    <w:p w:rsidR="005777D9" w:rsidRPr="005777D9" w:rsidRDefault="00413AAF" w:rsidP="005777D9">
      <w:pPr>
        <w:spacing w:after="0" w:line="360" w:lineRule="auto"/>
        <w:jc w:val="both"/>
        <w:rPr>
          <w:sz w:val="24"/>
          <w:szCs w:val="24"/>
        </w:rPr>
      </w:pPr>
      <w:r>
        <w:rPr>
          <w:b/>
          <w:bCs/>
          <w:sz w:val="24"/>
          <w:szCs w:val="24"/>
        </w:rPr>
        <w:lastRenderedPageBreak/>
        <w:t>3.</w:t>
      </w:r>
      <w:r w:rsidR="00871F01">
        <w:rPr>
          <w:b/>
          <w:bCs/>
          <w:sz w:val="24"/>
          <w:szCs w:val="24"/>
        </w:rPr>
        <w:t xml:space="preserve"> </w:t>
      </w:r>
      <w:r w:rsidR="005777D9" w:rsidRPr="005777D9">
        <w:rPr>
          <w:b/>
          <w:bCs/>
          <w:sz w:val="24"/>
          <w:szCs w:val="24"/>
        </w:rPr>
        <w:t>Fiber-Optic Cable</w:t>
      </w:r>
    </w:p>
    <w:p w:rsidR="005777D9" w:rsidRDefault="005777D9" w:rsidP="005777D9">
      <w:pPr>
        <w:spacing w:after="0" w:line="360" w:lineRule="auto"/>
        <w:jc w:val="both"/>
        <w:rPr>
          <w:sz w:val="24"/>
          <w:szCs w:val="24"/>
        </w:rPr>
      </w:pPr>
      <w:r w:rsidRPr="005777D9">
        <w:rPr>
          <w:sz w:val="24"/>
          <w:szCs w:val="24"/>
        </w:rPr>
        <w:t>A fiber-optic cable is made of glass or plastic and transmits signals in the form of light.</w:t>
      </w:r>
    </w:p>
    <w:p w:rsidR="00871F01" w:rsidRPr="005777D9" w:rsidRDefault="00871F01" w:rsidP="005777D9">
      <w:pPr>
        <w:spacing w:after="0" w:line="360" w:lineRule="auto"/>
        <w:jc w:val="both"/>
        <w:rPr>
          <w:sz w:val="24"/>
          <w:szCs w:val="24"/>
        </w:rPr>
      </w:pPr>
      <w:r w:rsidRPr="00871F01">
        <w:rPr>
          <w:noProof/>
          <w:sz w:val="24"/>
          <w:szCs w:val="24"/>
        </w:rPr>
        <w:drawing>
          <wp:inline distT="0" distB="0" distL="0" distR="0">
            <wp:extent cx="5943600" cy="2000885"/>
            <wp:effectExtent l="19050" t="0" r="0" b="0"/>
            <wp:docPr id="23" name="Picture 2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cstate="print"/>
                    <a:srcRect/>
                    <a:stretch>
                      <a:fillRect/>
                    </a:stretch>
                  </pic:blipFill>
                  <pic:spPr bwMode="auto">
                    <a:xfrm>
                      <a:off x="0" y="0"/>
                      <a:ext cx="5943600" cy="2000885"/>
                    </a:xfrm>
                    <a:prstGeom prst="rect">
                      <a:avLst/>
                    </a:prstGeom>
                    <a:noFill/>
                    <a:ln w="9525">
                      <a:noFill/>
                      <a:miter lim="800000"/>
                      <a:headEnd/>
                      <a:tailEnd/>
                    </a:ln>
                  </pic:spPr>
                </pic:pic>
              </a:graphicData>
            </a:graphic>
          </wp:inline>
        </w:drawing>
      </w:r>
    </w:p>
    <w:p w:rsidR="008C77F5" w:rsidRPr="00A86C99" w:rsidRDefault="008C77F5" w:rsidP="00FC4B6A">
      <w:pPr>
        <w:pStyle w:val="ListParagraph"/>
        <w:numPr>
          <w:ilvl w:val="0"/>
          <w:numId w:val="29"/>
        </w:numPr>
        <w:spacing w:after="0" w:line="360" w:lineRule="auto"/>
        <w:jc w:val="both"/>
        <w:rPr>
          <w:b/>
          <w:bCs/>
          <w:sz w:val="24"/>
          <w:szCs w:val="24"/>
        </w:rPr>
      </w:pPr>
      <w:r w:rsidRPr="00A86C99">
        <w:rPr>
          <w:sz w:val="24"/>
          <w:szCs w:val="24"/>
        </w:rPr>
        <w:t xml:space="preserve">As the figure shows, if the angle </w:t>
      </w:r>
      <w:r w:rsidRPr="00A86C99">
        <w:rPr>
          <w:b/>
          <w:bCs/>
          <w:sz w:val="24"/>
          <w:szCs w:val="24"/>
        </w:rPr>
        <w:t xml:space="preserve">of incidence </w:t>
      </w:r>
      <w:r w:rsidR="008A6C88" w:rsidRPr="00A86C99">
        <w:rPr>
          <w:b/>
          <w:bCs/>
          <w:i/>
          <w:iCs/>
          <w:sz w:val="24"/>
          <w:szCs w:val="24"/>
        </w:rPr>
        <w:t xml:space="preserve">I </w:t>
      </w:r>
      <w:proofErr w:type="gramStart"/>
      <w:r w:rsidR="008A6C88" w:rsidRPr="00A86C99">
        <w:rPr>
          <w:sz w:val="24"/>
          <w:szCs w:val="24"/>
        </w:rPr>
        <w:t>is</w:t>
      </w:r>
      <w:proofErr w:type="gramEnd"/>
      <w:r w:rsidRPr="00A86C99">
        <w:rPr>
          <w:sz w:val="24"/>
          <w:szCs w:val="24"/>
        </w:rPr>
        <w:t xml:space="preserve"> less than the </w:t>
      </w:r>
      <w:r w:rsidRPr="00A86C99">
        <w:rPr>
          <w:b/>
          <w:bCs/>
          <w:sz w:val="24"/>
          <w:szCs w:val="24"/>
        </w:rPr>
        <w:t>critical angle, the ray refracts and moves closer to the surface.</w:t>
      </w:r>
    </w:p>
    <w:p w:rsidR="008C77F5" w:rsidRPr="00A86C99" w:rsidRDefault="008C77F5" w:rsidP="00FC4B6A">
      <w:pPr>
        <w:pStyle w:val="ListParagraph"/>
        <w:numPr>
          <w:ilvl w:val="0"/>
          <w:numId w:val="29"/>
        </w:numPr>
        <w:spacing w:after="0" w:line="360" w:lineRule="auto"/>
        <w:jc w:val="both"/>
        <w:rPr>
          <w:sz w:val="24"/>
          <w:szCs w:val="24"/>
        </w:rPr>
      </w:pPr>
      <w:r w:rsidRPr="00A86C99">
        <w:rPr>
          <w:b/>
          <w:bCs/>
          <w:sz w:val="24"/>
          <w:szCs w:val="24"/>
        </w:rPr>
        <w:t xml:space="preserve">If the angle of incidence is </w:t>
      </w:r>
      <w:r w:rsidRPr="00A86C99">
        <w:rPr>
          <w:sz w:val="24"/>
          <w:szCs w:val="24"/>
        </w:rPr>
        <w:t xml:space="preserve">equal to </w:t>
      </w:r>
      <w:r w:rsidR="008A6C88" w:rsidRPr="00A86C99">
        <w:rPr>
          <w:sz w:val="24"/>
          <w:szCs w:val="24"/>
        </w:rPr>
        <w:t>the critical</w:t>
      </w:r>
      <w:r w:rsidRPr="00A86C99">
        <w:rPr>
          <w:sz w:val="24"/>
          <w:szCs w:val="24"/>
        </w:rPr>
        <w:t xml:space="preserve"> angle, the light bends along the interface. </w:t>
      </w:r>
    </w:p>
    <w:p w:rsidR="008C77F5" w:rsidRDefault="008C77F5" w:rsidP="00FC4B6A">
      <w:pPr>
        <w:pStyle w:val="ListParagraph"/>
        <w:numPr>
          <w:ilvl w:val="0"/>
          <w:numId w:val="29"/>
        </w:numPr>
        <w:spacing w:after="0" w:line="360" w:lineRule="auto"/>
        <w:jc w:val="both"/>
        <w:rPr>
          <w:sz w:val="24"/>
          <w:szCs w:val="24"/>
        </w:rPr>
      </w:pPr>
      <w:r w:rsidRPr="00A86C99">
        <w:rPr>
          <w:sz w:val="24"/>
          <w:szCs w:val="24"/>
        </w:rPr>
        <w:t xml:space="preserve">If the angle is greater than the critical angle, the ray </w:t>
      </w:r>
      <w:r w:rsidRPr="00A86C99">
        <w:rPr>
          <w:b/>
          <w:bCs/>
          <w:sz w:val="24"/>
          <w:szCs w:val="24"/>
        </w:rPr>
        <w:t xml:space="preserve">reflects (makes a turn) and travels again in the </w:t>
      </w:r>
      <w:r w:rsidR="008A6C88" w:rsidRPr="00A86C99">
        <w:rPr>
          <w:b/>
          <w:bCs/>
          <w:sz w:val="24"/>
          <w:szCs w:val="24"/>
        </w:rPr>
        <w:t>denser</w:t>
      </w:r>
      <w:r w:rsidR="008A6C88" w:rsidRPr="00A86C99">
        <w:rPr>
          <w:sz w:val="24"/>
          <w:szCs w:val="24"/>
        </w:rPr>
        <w:t>.</w:t>
      </w:r>
    </w:p>
    <w:p w:rsidR="008C77F5" w:rsidRDefault="008C77F5" w:rsidP="009374E4">
      <w:pPr>
        <w:spacing w:after="0" w:line="360" w:lineRule="auto"/>
        <w:jc w:val="both"/>
        <w:rPr>
          <w:sz w:val="24"/>
          <w:szCs w:val="24"/>
        </w:rPr>
      </w:pPr>
      <w:r w:rsidRPr="009374E4">
        <w:rPr>
          <w:sz w:val="24"/>
          <w:szCs w:val="24"/>
        </w:rPr>
        <w:t>Optical fibers use reflection to guide light through a channel.</w:t>
      </w:r>
    </w:p>
    <w:p w:rsidR="00D93079" w:rsidRDefault="00D93079" w:rsidP="009374E4">
      <w:pPr>
        <w:spacing w:after="0" w:line="360" w:lineRule="auto"/>
        <w:jc w:val="both"/>
        <w:rPr>
          <w:sz w:val="24"/>
          <w:szCs w:val="24"/>
        </w:rPr>
      </w:pPr>
      <w:r w:rsidRPr="00D93079">
        <w:rPr>
          <w:noProof/>
          <w:sz w:val="24"/>
          <w:szCs w:val="24"/>
        </w:rPr>
        <w:drawing>
          <wp:inline distT="0" distB="0" distL="0" distR="0">
            <wp:extent cx="5943600" cy="1463675"/>
            <wp:effectExtent l="19050" t="0" r="0" b="0"/>
            <wp:docPr id="24" name="Picture 22"/>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1" cstate="print"/>
                    <a:srcRect/>
                    <a:stretch>
                      <a:fillRect/>
                    </a:stretch>
                  </pic:blipFill>
                  <pic:spPr bwMode="auto">
                    <a:xfrm>
                      <a:off x="0" y="0"/>
                      <a:ext cx="5943600" cy="1463675"/>
                    </a:xfrm>
                    <a:prstGeom prst="rect">
                      <a:avLst/>
                    </a:prstGeom>
                    <a:noFill/>
                    <a:ln w="9525">
                      <a:noFill/>
                      <a:miter lim="800000"/>
                      <a:headEnd/>
                      <a:tailEnd/>
                    </a:ln>
                  </pic:spPr>
                </pic:pic>
              </a:graphicData>
            </a:graphic>
          </wp:inline>
        </w:drawing>
      </w:r>
    </w:p>
    <w:p w:rsidR="009D0E2F" w:rsidRPr="009D0E2F" w:rsidRDefault="009D0E2F" w:rsidP="009374E4">
      <w:pPr>
        <w:spacing w:after="0" w:line="360" w:lineRule="auto"/>
        <w:jc w:val="both"/>
        <w:rPr>
          <w:b/>
          <w:sz w:val="24"/>
          <w:szCs w:val="24"/>
        </w:rPr>
      </w:pPr>
      <w:r w:rsidRPr="009D0E2F">
        <w:rPr>
          <w:b/>
          <w:iCs/>
          <w:sz w:val="24"/>
          <w:szCs w:val="24"/>
        </w:rPr>
        <w:t>Propagation Modes</w:t>
      </w:r>
    </w:p>
    <w:p w:rsidR="009374E4" w:rsidRDefault="006E4164" w:rsidP="009374E4">
      <w:pPr>
        <w:spacing w:after="0" w:line="360" w:lineRule="auto"/>
        <w:jc w:val="both"/>
        <w:rPr>
          <w:b/>
          <w:sz w:val="24"/>
          <w:szCs w:val="24"/>
        </w:rPr>
      </w:pPr>
      <w:r w:rsidRPr="006E4164">
        <w:rPr>
          <w:b/>
          <w:noProof/>
          <w:sz w:val="24"/>
          <w:szCs w:val="24"/>
        </w:rPr>
        <w:drawing>
          <wp:inline distT="0" distB="0" distL="0" distR="0">
            <wp:extent cx="6153150" cy="1743075"/>
            <wp:effectExtent l="19050" t="0" r="0" b="0"/>
            <wp:docPr id="25" name="Picture 23"/>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32" cstate="print"/>
                    <a:srcRect/>
                    <a:stretch>
                      <a:fillRect/>
                    </a:stretch>
                  </pic:blipFill>
                  <pic:spPr bwMode="auto">
                    <a:xfrm>
                      <a:off x="0" y="0"/>
                      <a:ext cx="6153150" cy="1743075"/>
                    </a:xfrm>
                    <a:prstGeom prst="rect">
                      <a:avLst/>
                    </a:prstGeom>
                    <a:noFill/>
                    <a:ln w="9525">
                      <a:noFill/>
                      <a:miter lim="800000"/>
                      <a:headEnd/>
                      <a:tailEnd/>
                    </a:ln>
                  </pic:spPr>
                </pic:pic>
              </a:graphicData>
            </a:graphic>
          </wp:inline>
        </w:drawing>
      </w:r>
    </w:p>
    <w:p w:rsidR="00C36CB6" w:rsidRDefault="00C36CB6" w:rsidP="009374E4">
      <w:pPr>
        <w:spacing w:after="0" w:line="360" w:lineRule="auto"/>
        <w:jc w:val="both"/>
        <w:rPr>
          <w:b/>
          <w:sz w:val="24"/>
          <w:szCs w:val="24"/>
        </w:rPr>
      </w:pPr>
      <w:r w:rsidRPr="00C36CB6">
        <w:rPr>
          <w:b/>
          <w:noProof/>
          <w:sz w:val="24"/>
          <w:szCs w:val="24"/>
        </w:rPr>
        <w:lastRenderedPageBreak/>
        <w:drawing>
          <wp:inline distT="0" distB="0" distL="0" distR="0">
            <wp:extent cx="6364498" cy="3485072"/>
            <wp:effectExtent l="19050" t="0" r="0" b="0"/>
            <wp:docPr id="26" name="Picture 24"/>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3" cstate="print"/>
                    <a:srcRect/>
                    <a:stretch>
                      <a:fillRect/>
                    </a:stretch>
                  </pic:blipFill>
                  <pic:spPr bwMode="auto">
                    <a:xfrm>
                      <a:off x="0" y="0"/>
                      <a:ext cx="6364189" cy="3484903"/>
                    </a:xfrm>
                    <a:prstGeom prst="rect">
                      <a:avLst/>
                    </a:prstGeom>
                    <a:noFill/>
                    <a:ln w="9525">
                      <a:noFill/>
                      <a:miter lim="800000"/>
                      <a:headEnd/>
                      <a:tailEnd/>
                    </a:ln>
                  </pic:spPr>
                </pic:pic>
              </a:graphicData>
            </a:graphic>
          </wp:inline>
        </w:drawing>
      </w:r>
    </w:p>
    <w:p w:rsidR="007A1D3A" w:rsidRDefault="007A1D3A" w:rsidP="009374E4">
      <w:pPr>
        <w:spacing w:after="0" w:line="360" w:lineRule="auto"/>
        <w:jc w:val="both"/>
        <w:rPr>
          <w:b/>
          <w:iCs/>
          <w:sz w:val="24"/>
          <w:szCs w:val="24"/>
        </w:rPr>
      </w:pPr>
    </w:p>
    <w:p w:rsidR="00BC6714" w:rsidRDefault="00861B47" w:rsidP="009374E4">
      <w:pPr>
        <w:spacing w:after="0" w:line="360" w:lineRule="auto"/>
        <w:jc w:val="both"/>
        <w:rPr>
          <w:b/>
          <w:iCs/>
          <w:sz w:val="24"/>
          <w:szCs w:val="24"/>
        </w:rPr>
      </w:pPr>
      <w:r w:rsidRPr="00861B47">
        <w:rPr>
          <w:b/>
          <w:iCs/>
          <w:sz w:val="24"/>
          <w:szCs w:val="24"/>
        </w:rPr>
        <w:t>Fiber-Optic Cable Connectors</w:t>
      </w:r>
    </w:p>
    <w:p w:rsidR="007A1D3A" w:rsidRPr="00861B47" w:rsidRDefault="007A1D3A" w:rsidP="009374E4">
      <w:pPr>
        <w:spacing w:after="0" w:line="360" w:lineRule="auto"/>
        <w:jc w:val="both"/>
        <w:rPr>
          <w:b/>
          <w:sz w:val="24"/>
          <w:szCs w:val="24"/>
        </w:rPr>
      </w:pPr>
      <w:r w:rsidRPr="007A1D3A">
        <w:rPr>
          <w:b/>
          <w:noProof/>
          <w:sz w:val="24"/>
          <w:szCs w:val="24"/>
        </w:rPr>
        <w:drawing>
          <wp:inline distT="0" distB="0" distL="0" distR="0">
            <wp:extent cx="6364498" cy="2260120"/>
            <wp:effectExtent l="19050" t="0" r="0" b="0"/>
            <wp:docPr id="27" name="Picture 25"/>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34" cstate="print"/>
                    <a:srcRect/>
                    <a:stretch>
                      <a:fillRect/>
                    </a:stretch>
                  </pic:blipFill>
                  <pic:spPr bwMode="auto">
                    <a:xfrm>
                      <a:off x="0" y="0"/>
                      <a:ext cx="6373749" cy="2263405"/>
                    </a:xfrm>
                    <a:prstGeom prst="rect">
                      <a:avLst/>
                    </a:prstGeom>
                    <a:noFill/>
                    <a:ln w="9525">
                      <a:noFill/>
                      <a:miter lim="800000"/>
                      <a:headEnd/>
                      <a:tailEnd/>
                    </a:ln>
                  </pic:spPr>
                </pic:pic>
              </a:graphicData>
            </a:graphic>
          </wp:inline>
        </w:drawing>
      </w:r>
    </w:p>
    <w:p w:rsidR="008C77F5" w:rsidRPr="00E3530A" w:rsidRDefault="008C77F5" w:rsidP="00FC4B6A">
      <w:pPr>
        <w:numPr>
          <w:ilvl w:val="0"/>
          <w:numId w:val="30"/>
        </w:numPr>
        <w:spacing w:after="0" w:line="360" w:lineRule="auto"/>
        <w:jc w:val="both"/>
        <w:rPr>
          <w:sz w:val="24"/>
          <w:szCs w:val="24"/>
        </w:rPr>
      </w:pPr>
      <w:r w:rsidRPr="00E3530A">
        <w:rPr>
          <w:sz w:val="24"/>
          <w:szCs w:val="24"/>
        </w:rPr>
        <w:t xml:space="preserve">The subscriber channel (SC) connector is used for cable TV. It uses a push/pull locking system. </w:t>
      </w:r>
    </w:p>
    <w:p w:rsidR="008C77F5" w:rsidRPr="00E3530A" w:rsidRDefault="008C77F5" w:rsidP="00FC4B6A">
      <w:pPr>
        <w:numPr>
          <w:ilvl w:val="0"/>
          <w:numId w:val="30"/>
        </w:numPr>
        <w:spacing w:after="0" w:line="360" w:lineRule="auto"/>
        <w:jc w:val="both"/>
        <w:rPr>
          <w:sz w:val="24"/>
          <w:szCs w:val="24"/>
        </w:rPr>
      </w:pPr>
      <w:r w:rsidRPr="00E3530A">
        <w:rPr>
          <w:sz w:val="24"/>
          <w:szCs w:val="24"/>
        </w:rPr>
        <w:t xml:space="preserve">The straight-tip (ST) connector is used </w:t>
      </w:r>
      <w:r w:rsidR="008A6C88" w:rsidRPr="00E3530A">
        <w:rPr>
          <w:sz w:val="24"/>
          <w:szCs w:val="24"/>
        </w:rPr>
        <w:t>for connecting</w:t>
      </w:r>
      <w:r w:rsidRPr="00E3530A">
        <w:rPr>
          <w:sz w:val="24"/>
          <w:szCs w:val="24"/>
        </w:rPr>
        <w:t xml:space="preserve"> cable to networking devices. </w:t>
      </w:r>
    </w:p>
    <w:p w:rsidR="008C77F5" w:rsidRDefault="008C77F5" w:rsidP="00FC4B6A">
      <w:pPr>
        <w:numPr>
          <w:ilvl w:val="0"/>
          <w:numId w:val="30"/>
        </w:numPr>
        <w:spacing w:after="0" w:line="360" w:lineRule="auto"/>
        <w:jc w:val="both"/>
        <w:rPr>
          <w:sz w:val="24"/>
          <w:szCs w:val="24"/>
        </w:rPr>
      </w:pPr>
      <w:r w:rsidRPr="00E3530A">
        <w:rPr>
          <w:sz w:val="24"/>
          <w:szCs w:val="24"/>
        </w:rPr>
        <w:t xml:space="preserve">MT-RJ is a connector that is the same size as RJ45. </w:t>
      </w:r>
    </w:p>
    <w:p w:rsidR="00444DC7" w:rsidRPr="00444DC7" w:rsidRDefault="00444DC7" w:rsidP="00444DC7">
      <w:pPr>
        <w:spacing w:after="0" w:line="360" w:lineRule="auto"/>
        <w:jc w:val="both"/>
        <w:rPr>
          <w:b/>
          <w:sz w:val="24"/>
          <w:szCs w:val="24"/>
        </w:rPr>
      </w:pPr>
      <w:r w:rsidRPr="00444DC7">
        <w:rPr>
          <w:b/>
          <w:iCs/>
          <w:sz w:val="24"/>
          <w:szCs w:val="24"/>
        </w:rPr>
        <w:t>Advantages of Optical Fiber</w:t>
      </w:r>
    </w:p>
    <w:p w:rsidR="008C77F5" w:rsidRPr="005C7DE4" w:rsidRDefault="008C77F5" w:rsidP="005C7DE4">
      <w:pPr>
        <w:spacing w:after="0" w:line="360" w:lineRule="auto"/>
        <w:jc w:val="both"/>
        <w:rPr>
          <w:sz w:val="24"/>
          <w:szCs w:val="24"/>
        </w:rPr>
      </w:pPr>
      <w:r w:rsidRPr="005C7DE4">
        <w:rPr>
          <w:b/>
          <w:bCs/>
          <w:sz w:val="24"/>
          <w:szCs w:val="24"/>
        </w:rPr>
        <w:t>Higher bandwidth</w:t>
      </w:r>
      <w:r w:rsidRPr="005C7DE4">
        <w:rPr>
          <w:bCs/>
          <w:sz w:val="24"/>
          <w:szCs w:val="24"/>
        </w:rPr>
        <w:t>:</w:t>
      </w:r>
      <w:r w:rsidRPr="005C7DE4">
        <w:rPr>
          <w:sz w:val="24"/>
          <w:szCs w:val="24"/>
        </w:rPr>
        <w:t xml:space="preserve"> Fiber-optic cable can support dramatically higher bandwidths (and hence data rates) than either twisted-pair or coaxial cable.</w:t>
      </w:r>
    </w:p>
    <w:p w:rsidR="008C77F5" w:rsidRDefault="008C77F5" w:rsidP="005C7DE4">
      <w:pPr>
        <w:spacing w:after="0" w:line="360" w:lineRule="auto"/>
        <w:jc w:val="both"/>
        <w:rPr>
          <w:sz w:val="24"/>
          <w:szCs w:val="24"/>
        </w:rPr>
      </w:pPr>
      <w:proofErr w:type="gramStart"/>
      <w:r w:rsidRPr="005C7DE4">
        <w:rPr>
          <w:b/>
          <w:bCs/>
          <w:sz w:val="24"/>
          <w:szCs w:val="24"/>
        </w:rPr>
        <w:t>Less signal attenuation</w:t>
      </w:r>
      <w:r w:rsidRPr="005C7DE4">
        <w:rPr>
          <w:sz w:val="24"/>
          <w:szCs w:val="24"/>
        </w:rPr>
        <w:t>.</w:t>
      </w:r>
      <w:proofErr w:type="gramEnd"/>
      <w:r w:rsidRPr="005C7DE4">
        <w:rPr>
          <w:sz w:val="24"/>
          <w:szCs w:val="24"/>
        </w:rPr>
        <w:t xml:space="preserve"> Fiber-optic transmission distance is significantly greater than that of other guided media. A signal can run for 50 km without requiring regeneration. We need repeaters every 5 km for coaxial or twisted-pair cable. </w:t>
      </w:r>
    </w:p>
    <w:p w:rsidR="008C77F5" w:rsidRPr="00893FFE" w:rsidRDefault="008C77F5" w:rsidP="00893FFE">
      <w:pPr>
        <w:spacing w:after="0" w:line="360" w:lineRule="auto"/>
        <w:jc w:val="both"/>
        <w:rPr>
          <w:sz w:val="24"/>
          <w:szCs w:val="24"/>
        </w:rPr>
      </w:pPr>
      <w:r w:rsidRPr="00893FFE">
        <w:rPr>
          <w:b/>
          <w:bCs/>
          <w:sz w:val="24"/>
          <w:szCs w:val="24"/>
        </w:rPr>
        <w:t>Immunity to electromagnetic interference:</w:t>
      </w:r>
      <w:r w:rsidRPr="00893FFE">
        <w:rPr>
          <w:sz w:val="24"/>
          <w:szCs w:val="24"/>
        </w:rPr>
        <w:t xml:space="preserve"> Electromagnetic noise cannot affect fiber-optic cables.</w:t>
      </w:r>
    </w:p>
    <w:p w:rsidR="00893FFE" w:rsidRPr="00893FFE" w:rsidRDefault="008C77F5" w:rsidP="00893FFE">
      <w:pPr>
        <w:spacing w:after="0" w:line="360" w:lineRule="auto"/>
        <w:jc w:val="both"/>
        <w:rPr>
          <w:sz w:val="24"/>
          <w:szCs w:val="24"/>
        </w:rPr>
      </w:pPr>
      <w:r w:rsidRPr="00893FFE">
        <w:rPr>
          <w:b/>
          <w:bCs/>
          <w:sz w:val="24"/>
          <w:szCs w:val="24"/>
        </w:rPr>
        <w:t>Resistance to corrosive materials:</w:t>
      </w:r>
      <w:r w:rsidR="0017207F">
        <w:rPr>
          <w:b/>
          <w:bCs/>
          <w:sz w:val="24"/>
          <w:szCs w:val="24"/>
        </w:rPr>
        <w:t xml:space="preserve"> </w:t>
      </w:r>
      <w:r w:rsidR="00893FFE" w:rsidRPr="00893FFE">
        <w:rPr>
          <w:sz w:val="24"/>
          <w:szCs w:val="24"/>
        </w:rPr>
        <w:t>Glass is more resistant to corrosive materials   than copper.</w:t>
      </w:r>
    </w:p>
    <w:p w:rsidR="008C77F5" w:rsidRPr="00893FFE" w:rsidRDefault="008C77F5" w:rsidP="00893FFE">
      <w:pPr>
        <w:spacing w:after="0" w:line="360" w:lineRule="auto"/>
        <w:jc w:val="both"/>
        <w:rPr>
          <w:sz w:val="24"/>
          <w:szCs w:val="24"/>
        </w:rPr>
      </w:pPr>
      <w:r w:rsidRPr="00893FFE">
        <w:rPr>
          <w:b/>
          <w:bCs/>
          <w:sz w:val="24"/>
          <w:szCs w:val="24"/>
        </w:rPr>
        <w:lastRenderedPageBreak/>
        <w:t xml:space="preserve">Light weight: </w:t>
      </w:r>
      <w:r w:rsidRPr="00893FFE">
        <w:rPr>
          <w:sz w:val="24"/>
          <w:szCs w:val="24"/>
        </w:rPr>
        <w:t>Fiber-optic cables are much lighter than copper cables.</w:t>
      </w:r>
    </w:p>
    <w:p w:rsidR="009A463E" w:rsidRDefault="008C77F5" w:rsidP="00893FFE">
      <w:pPr>
        <w:spacing w:after="0" w:line="360" w:lineRule="auto"/>
        <w:jc w:val="both"/>
        <w:rPr>
          <w:sz w:val="24"/>
          <w:szCs w:val="24"/>
        </w:rPr>
      </w:pPr>
      <w:r w:rsidRPr="00893FFE">
        <w:rPr>
          <w:sz w:val="24"/>
          <w:szCs w:val="24"/>
        </w:rPr>
        <w:t xml:space="preserve"> </w:t>
      </w:r>
      <w:r w:rsidRPr="00893FFE">
        <w:rPr>
          <w:b/>
          <w:bCs/>
          <w:sz w:val="24"/>
          <w:szCs w:val="24"/>
        </w:rPr>
        <w:t>Greater immunity to tapping</w:t>
      </w:r>
      <w:r w:rsidRPr="00893FFE">
        <w:rPr>
          <w:sz w:val="24"/>
          <w:szCs w:val="24"/>
        </w:rPr>
        <w:t>: Fiber-optic cables are more immune to tapping than copper cables.</w:t>
      </w:r>
    </w:p>
    <w:p w:rsidR="008C77F5" w:rsidRDefault="009A463E" w:rsidP="00893FFE">
      <w:pPr>
        <w:spacing w:after="0" w:line="360" w:lineRule="auto"/>
        <w:jc w:val="both"/>
        <w:rPr>
          <w:b/>
          <w:sz w:val="24"/>
          <w:szCs w:val="24"/>
        </w:rPr>
      </w:pPr>
      <w:r w:rsidRPr="009A463E">
        <w:rPr>
          <w:b/>
          <w:iCs/>
          <w:sz w:val="24"/>
          <w:szCs w:val="24"/>
        </w:rPr>
        <w:t>Disadvantages</w:t>
      </w:r>
      <w:r w:rsidR="008C77F5" w:rsidRPr="009A463E">
        <w:rPr>
          <w:b/>
          <w:sz w:val="24"/>
          <w:szCs w:val="24"/>
        </w:rPr>
        <w:t xml:space="preserve"> </w:t>
      </w:r>
    </w:p>
    <w:p w:rsidR="008C77F5" w:rsidRPr="002F4F15" w:rsidRDefault="008C77F5" w:rsidP="00FC4B6A">
      <w:pPr>
        <w:pStyle w:val="ListParagraph"/>
        <w:numPr>
          <w:ilvl w:val="0"/>
          <w:numId w:val="31"/>
        </w:numPr>
        <w:spacing w:after="0" w:line="360" w:lineRule="auto"/>
        <w:jc w:val="both"/>
        <w:rPr>
          <w:sz w:val="24"/>
          <w:szCs w:val="24"/>
        </w:rPr>
      </w:pPr>
      <w:r w:rsidRPr="002F4F15">
        <w:rPr>
          <w:b/>
          <w:bCs/>
          <w:sz w:val="24"/>
          <w:szCs w:val="24"/>
        </w:rPr>
        <w:t>Installation and maintenance:</w:t>
      </w:r>
      <w:r w:rsidRPr="002F4F15">
        <w:rPr>
          <w:bCs/>
          <w:sz w:val="24"/>
          <w:szCs w:val="24"/>
        </w:rPr>
        <w:t xml:space="preserve"> </w:t>
      </w:r>
      <w:r w:rsidRPr="002F4F15">
        <w:rPr>
          <w:sz w:val="24"/>
          <w:szCs w:val="24"/>
        </w:rPr>
        <w:t>Fiber-optic cable is a relatively new technology. Its installation and maintenance require expertise that is not yet available everywhere.</w:t>
      </w:r>
    </w:p>
    <w:p w:rsidR="008C77F5" w:rsidRDefault="008C77F5" w:rsidP="00FC4B6A">
      <w:pPr>
        <w:pStyle w:val="ListParagraph"/>
        <w:numPr>
          <w:ilvl w:val="0"/>
          <w:numId w:val="31"/>
        </w:numPr>
        <w:spacing w:after="0" w:line="360" w:lineRule="auto"/>
        <w:jc w:val="both"/>
        <w:rPr>
          <w:sz w:val="24"/>
          <w:szCs w:val="24"/>
        </w:rPr>
      </w:pPr>
      <w:r w:rsidRPr="002F4F15">
        <w:rPr>
          <w:b/>
          <w:bCs/>
          <w:sz w:val="24"/>
          <w:szCs w:val="24"/>
        </w:rPr>
        <w:t>Unidirectional light propagation:</w:t>
      </w:r>
      <w:r w:rsidRPr="002F4F15">
        <w:rPr>
          <w:sz w:val="24"/>
          <w:szCs w:val="24"/>
        </w:rPr>
        <w:t xml:space="preserve"> Propagation of light is unidirectional. If we need </w:t>
      </w:r>
      <w:r w:rsidR="008A6C88" w:rsidRPr="002F4F15">
        <w:rPr>
          <w:sz w:val="24"/>
          <w:szCs w:val="24"/>
        </w:rPr>
        <w:t>bidirectional communication</w:t>
      </w:r>
      <w:r w:rsidRPr="002F4F15">
        <w:rPr>
          <w:sz w:val="24"/>
          <w:szCs w:val="24"/>
        </w:rPr>
        <w:t xml:space="preserve">, two fibers are needed. </w:t>
      </w:r>
    </w:p>
    <w:p w:rsidR="008C77F5" w:rsidRDefault="008C77F5" w:rsidP="00FC4B6A">
      <w:pPr>
        <w:pStyle w:val="ListParagraph"/>
        <w:numPr>
          <w:ilvl w:val="0"/>
          <w:numId w:val="31"/>
        </w:numPr>
        <w:spacing w:line="360" w:lineRule="auto"/>
        <w:rPr>
          <w:sz w:val="24"/>
          <w:szCs w:val="24"/>
        </w:rPr>
      </w:pPr>
      <w:r w:rsidRPr="006D1812">
        <w:rPr>
          <w:b/>
          <w:bCs/>
          <w:sz w:val="24"/>
          <w:szCs w:val="24"/>
        </w:rPr>
        <w:t>Cost:</w:t>
      </w:r>
      <w:r w:rsidRPr="006D1812">
        <w:rPr>
          <w:sz w:val="24"/>
          <w:szCs w:val="24"/>
        </w:rPr>
        <w:t xml:space="preserve"> The cable and the interfaces are relatively more expensive than those of other guided media. </w:t>
      </w:r>
    </w:p>
    <w:p w:rsidR="00FE4E1B" w:rsidRDefault="00FE4E1B" w:rsidP="009F5CF9">
      <w:pPr>
        <w:spacing w:after="0" w:line="360" w:lineRule="auto"/>
        <w:rPr>
          <w:b/>
          <w:bCs/>
          <w:sz w:val="24"/>
          <w:szCs w:val="24"/>
        </w:rPr>
      </w:pPr>
      <w:r w:rsidRPr="00FE4E1B">
        <w:rPr>
          <w:b/>
          <w:bCs/>
          <w:sz w:val="24"/>
          <w:szCs w:val="24"/>
        </w:rPr>
        <w:t>UNGUIDED MEDIA: WIRELESS</w:t>
      </w:r>
    </w:p>
    <w:p w:rsidR="008C77F5" w:rsidRPr="00224A74" w:rsidRDefault="008C77F5" w:rsidP="009F5CF9">
      <w:pPr>
        <w:spacing w:after="0" w:line="360" w:lineRule="auto"/>
        <w:jc w:val="both"/>
        <w:rPr>
          <w:sz w:val="24"/>
          <w:szCs w:val="24"/>
        </w:rPr>
      </w:pPr>
      <w:r w:rsidRPr="00224A74">
        <w:rPr>
          <w:sz w:val="24"/>
          <w:szCs w:val="24"/>
        </w:rPr>
        <w:t xml:space="preserve">Unguided medium transport electromagnetic waves without using a physical conductor. This type of communication is often referred to as </w:t>
      </w:r>
      <w:r w:rsidRPr="00224A74">
        <w:rPr>
          <w:iCs/>
          <w:sz w:val="24"/>
          <w:szCs w:val="24"/>
        </w:rPr>
        <w:t xml:space="preserve">wireless communication. </w:t>
      </w:r>
    </w:p>
    <w:p w:rsidR="008C77F5" w:rsidRPr="008A6C88" w:rsidRDefault="008C77F5" w:rsidP="008A6C88">
      <w:pPr>
        <w:pStyle w:val="ListParagraph"/>
        <w:numPr>
          <w:ilvl w:val="0"/>
          <w:numId w:val="81"/>
        </w:numPr>
        <w:spacing w:after="0" w:line="360" w:lineRule="auto"/>
        <w:jc w:val="both"/>
        <w:rPr>
          <w:sz w:val="24"/>
          <w:szCs w:val="24"/>
        </w:rPr>
      </w:pPr>
      <w:r w:rsidRPr="008A6C88">
        <w:rPr>
          <w:b/>
          <w:bCs/>
          <w:sz w:val="24"/>
          <w:szCs w:val="24"/>
        </w:rPr>
        <w:t>Radio Waves</w:t>
      </w:r>
    </w:p>
    <w:p w:rsidR="009F5CF9" w:rsidRPr="009F5CF9" w:rsidRDefault="009F5CF9" w:rsidP="009F5CF9">
      <w:pPr>
        <w:spacing w:after="0" w:line="360" w:lineRule="auto"/>
        <w:jc w:val="both"/>
        <w:rPr>
          <w:sz w:val="24"/>
          <w:szCs w:val="24"/>
        </w:rPr>
      </w:pPr>
      <w:r w:rsidRPr="009F5CF9">
        <w:rPr>
          <w:sz w:val="24"/>
          <w:szCs w:val="24"/>
        </w:rPr>
        <w:t xml:space="preserve">Demarcation between radio waves and microwaves, electromagnetic waves ranging in frequencies between 3 kHz and 1 GHz are normally called radio waves; waves ranging </w:t>
      </w:r>
      <w:r w:rsidR="00E256EF" w:rsidRPr="009F5CF9">
        <w:rPr>
          <w:sz w:val="24"/>
          <w:szCs w:val="24"/>
        </w:rPr>
        <w:t>in frequencies</w:t>
      </w:r>
      <w:r w:rsidRPr="009F5CF9">
        <w:rPr>
          <w:sz w:val="24"/>
          <w:szCs w:val="24"/>
        </w:rPr>
        <w:t xml:space="preserve"> between I and 300 GHz are called microwaves. </w:t>
      </w:r>
    </w:p>
    <w:p w:rsidR="00FE4E1B" w:rsidRPr="00224A74" w:rsidRDefault="00224A74" w:rsidP="009F5CF9">
      <w:pPr>
        <w:spacing w:after="0" w:line="360" w:lineRule="auto"/>
        <w:rPr>
          <w:b/>
          <w:sz w:val="24"/>
          <w:szCs w:val="24"/>
        </w:rPr>
      </w:pPr>
      <w:r w:rsidRPr="00224A74">
        <w:rPr>
          <w:b/>
          <w:iCs/>
          <w:sz w:val="24"/>
          <w:szCs w:val="24"/>
        </w:rPr>
        <w:t>Omni directional Antenna</w:t>
      </w:r>
    </w:p>
    <w:p w:rsidR="008C77F5" w:rsidRDefault="008C77F5" w:rsidP="00F8617D">
      <w:pPr>
        <w:spacing w:after="0" w:line="360" w:lineRule="auto"/>
        <w:jc w:val="both"/>
        <w:rPr>
          <w:sz w:val="24"/>
          <w:szCs w:val="24"/>
        </w:rPr>
      </w:pPr>
      <w:r w:rsidRPr="00F8617D">
        <w:rPr>
          <w:sz w:val="24"/>
          <w:szCs w:val="24"/>
        </w:rPr>
        <w:t xml:space="preserve">Radio waves use </w:t>
      </w:r>
      <w:r w:rsidR="00F8617D" w:rsidRPr="00F8617D">
        <w:rPr>
          <w:sz w:val="24"/>
          <w:szCs w:val="24"/>
        </w:rPr>
        <w:t>Omni</w:t>
      </w:r>
      <w:r w:rsidR="00F8617D">
        <w:rPr>
          <w:sz w:val="24"/>
          <w:szCs w:val="24"/>
        </w:rPr>
        <w:t xml:space="preserve"> </w:t>
      </w:r>
      <w:r w:rsidRPr="00F8617D">
        <w:rPr>
          <w:sz w:val="24"/>
          <w:szCs w:val="24"/>
        </w:rPr>
        <w:t xml:space="preserve">directional antennas that send out signals in all directions. Based on the wavelength, strength, we have use different types of </w:t>
      </w:r>
      <w:r w:rsidR="00F8617D" w:rsidRPr="00F8617D">
        <w:rPr>
          <w:sz w:val="24"/>
          <w:szCs w:val="24"/>
        </w:rPr>
        <w:t>antennas</w:t>
      </w:r>
      <w:r w:rsidR="00302C3A">
        <w:rPr>
          <w:sz w:val="24"/>
          <w:szCs w:val="24"/>
        </w:rPr>
        <w:t>.</w:t>
      </w:r>
    </w:p>
    <w:p w:rsidR="00302C3A" w:rsidRDefault="00302C3A" w:rsidP="00F8617D">
      <w:pPr>
        <w:spacing w:after="0" w:line="360" w:lineRule="auto"/>
        <w:jc w:val="both"/>
        <w:rPr>
          <w:sz w:val="24"/>
          <w:szCs w:val="24"/>
        </w:rPr>
      </w:pPr>
      <w:r w:rsidRPr="00302C3A">
        <w:rPr>
          <w:noProof/>
          <w:sz w:val="24"/>
          <w:szCs w:val="24"/>
        </w:rPr>
        <w:drawing>
          <wp:inline distT="0" distB="0" distL="0" distR="0">
            <wp:extent cx="6354454" cy="1774209"/>
            <wp:effectExtent l="19050" t="0" r="8246" b="0"/>
            <wp:docPr id="28" name="Picture 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srcRect/>
                    <a:stretch>
                      <a:fillRect/>
                    </a:stretch>
                  </pic:blipFill>
                  <pic:spPr bwMode="auto">
                    <a:xfrm>
                      <a:off x="0" y="0"/>
                      <a:ext cx="6352935" cy="1773785"/>
                    </a:xfrm>
                    <a:prstGeom prst="rect">
                      <a:avLst/>
                    </a:prstGeom>
                    <a:noFill/>
                    <a:ln w="9525">
                      <a:noFill/>
                      <a:miter lim="800000"/>
                      <a:headEnd/>
                      <a:tailEnd/>
                    </a:ln>
                  </pic:spPr>
                </pic:pic>
              </a:graphicData>
            </a:graphic>
          </wp:inline>
        </w:drawing>
      </w:r>
    </w:p>
    <w:p w:rsidR="00EF4E77" w:rsidRPr="00802181" w:rsidRDefault="00EF4E77" w:rsidP="00EF4E77">
      <w:pPr>
        <w:spacing w:after="0" w:line="360" w:lineRule="auto"/>
        <w:jc w:val="both"/>
        <w:rPr>
          <w:sz w:val="24"/>
          <w:szCs w:val="24"/>
        </w:rPr>
      </w:pPr>
      <w:r w:rsidRPr="00802181">
        <w:rPr>
          <w:b/>
          <w:bCs/>
          <w:iCs/>
          <w:sz w:val="24"/>
          <w:szCs w:val="24"/>
        </w:rPr>
        <w:t>Applications</w:t>
      </w:r>
    </w:p>
    <w:p w:rsidR="008C77F5" w:rsidRPr="00802181" w:rsidRDefault="008C77F5" w:rsidP="00802181">
      <w:pPr>
        <w:spacing w:after="0" w:line="360" w:lineRule="auto"/>
        <w:jc w:val="both"/>
        <w:rPr>
          <w:sz w:val="24"/>
          <w:szCs w:val="24"/>
        </w:rPr>
      </w:pPr>
      <w:r w:rsidRPr="00802181">
        <w:rPr>
          <w:sz w:val="24"/>
          <w:szCs w:val="24"/>
        </w:rPr>
        <w:t>Radio waves are used for multicast communications, such as radio and television.</w:t>
      </w:r>
    </w:p>
    <w:p w:rsidR="00EF4E77" w:rsidRPr="00802181" w:rsidRDefault="00802181" w:rsidP="00EF4E77">
      <w:pPr>
        <w:spacing w:after="0" w:line="360" w:lineRule="auto"/>
        <w:jc w:val="both"/>
        <w:rPr>
          <w:sz w:val="24"/>
          <w:szCs w:val="24"/>
        </w:rPr>
      </w:pPr>
      <w:r>
        <w:rPr>
          <w:b/>
          <w:bCs/>
          <w:sz w:val="24"/>
          <w:szCs w:val="24"/>
        </w:rPr>
        <w:t>2.</w:t>
      </w:r>
      <w:r w:rsidRPr="00802181">
        <w:rPr>
          <w:b/>
          <w:bCs/>
          <w:sz w:val="24"/>
          <w:szCs w:val="24"/>
        </w:rPr>
        <w:t xml:space="preserve"> Microwaves</w:t>
      </w:r>
    </w:p>
    <w:p w:rsidR="008C77F5" w:rsidRPr="00802181" w:rsidRDefault="008C77F5" w:rsidP="00FC4B6A">
      <w:pPr>
        <w:pStyle w:val="ListParagraph"/>
        <w:numPr>
          <w:ilvl w:val="0"/>
          <w:numId w:val="32"/>
        </w:numPr>
        <w:spacing w:after="0" w:line="360" w:lineRule="auto"/>
        <w:jc w:val="both"/>
        <w:rPr>
          <w:sz w:val="24"/>
          <w:szCs w:val="24"/>
        </w:rPr>
      </w:pPr>
      <w:r w:rsidRPr="00802181">
        <w:rPr>
          <w:sz w:val="24"/>
          <w:szCs w:val="24"/>
        </w:rPr>
        <w:t xml:space="preserve">Electromagnetic waves having frequencies between 1 and 300 GHz are called microwaves. </w:t>
      </w:r>
    </w:p>
    <w:p w:rsidR="008C77F5" w:rsidRPr="00802181" w:rsidRDefault="008C77F5" w:rsidP="00FC4B6A">
      <w:pPr>
        <w:pStyle w:val="ListParagraph"/>
        <w:numPr>
          <w:ilvl w:val="0"/>
          <w:numId w:val="32"/>
        </w:numPr>
        <w:spacing w:after="0" w:line="360" w:lineRule="auto"/>
        <w:jc w:val="both"/>
        <w:rPr>
          <w:sz w:val="24"/>
          <w:szCs w:val="24"/>
        </w:rPr>
      </w:pPr>
      <w:r w:rsidRPr="00802181">
        <w:rPr>
          <w:sz w:val="24"/>
          <w:szCs w:val="24"/>
        </w:rPr>
        <w:t>Microwaves are unidirectional.</w:t>
      </w:r>
      <w:r w:rsidRPr="00802181">
        <w:rPr>
          <w:b/>
          <w:bCs/>
          <w:iCs/>
          <w:sz w:val="24"/>
          <w:szCs w:val="24"/>
        </w:rPr>
        <w:t xml:space="preserve"> </w:t>
      </w:r>
    </w:p>
    <w:p w:rsidR="00802181" w:rsidRDefault="00EE1B52" w:rsidP="00802181">
      <w:pPr>
        <w:spacing w:after="0" w:line="360" w:lineRule="auto"/>
        <w:jc w:val="both"/>
        <w:rPr>
          <w:sz w:val="24"/>
          <w:szCs w:val="24"/>
        </w:rPr>
      </w:pPr>
      <w:r w:rsidRPr="00EE1B52">
        <w:rPr>
          <w:noProof/>
          <w:sz w:val="24"/>
          <w:szCs w:val="24"/>
        </w:rPr>
        <w:lastRenderedPageBreak/>
        <w:drawing>
          <wp:inline distT="0" distB="0" distL="0" distR="0">
            <wp:extent cx="5208558" cy="1457864"/>
            <wp:effectExtent l="19050" t="0" r="0" b="0"/>
            <wp:docPr id="29" name="Picture 2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print"/>
                    <a:srcRect/>
                    <a:stretch>
                      <a:fillRect/>
                    </a:stretch>
                  </pic:blipFill>
                  <pic:spPr bwMode="auto">
                    <a:xfrm>
                      <a:off x="0" y="0"/>
                      <a:ext cx="5208669" cy="1457895"/>
                    </a:xfrm>
                    <a:prstGeom prst="rect">
                      <a:avLst/>
                    </a:prstGeom>
                    <a:noFill/>
                    <a:ln w="9525">
                      <a:noFill/>
                      <a:miter lim="800000"/>
                      <a:headEnd/>
                      <a:tailEnd/>
                    </a:ln>
                  </pic:spPr>
                </pic:pic>
              </a:graphicData>
            </a:graphic>
          </wp:inline>
        </w:drawing>
      </w:r>
    </w:p>
    <w:p w:rsidR="009A7FBF" w:rsidRPr="009A7FBF" w:rsidRDefault="009A7FBF" w:rsidP="009A7FBF">
      <w:pPr>
        <w:spacing w:after="0" w:line="360" w:lineRule="auto"/>
        <w:jc w:val="both"/>
        <w:rPr>
          <w:sz w:val="24"/>
          <w:szCs w:val="24"/>
        </w:rPr>
      </w:pPr>
      <w:r w:rsidRPr="009A7FBF">
        <w:rPr>
          <w:b/>
          <w:bCs/>
          <w:sz w:val="24"/>
          <w:szCs w:val="24"/>
        </w:rPr>
        <w:t>Applications:</w:t>
      </w:r>
    </w:p>
    <w:p w:rsidR="00EE1B52" w:rsidRDefault="009A7FBF" w:rsidP="009A7FBF">
      <w:pPr>
        <w:spacing w:after="0" w:line="360" w:lineRule="auto"/>
        <w:jc w:val="both"/>
        <w:rPr>
          <w:sz w:val="24"/>
          <w:szCs w:val="24"/>
        </w:rPr>
      </w:pPr>
      <w:r w:rsidRPr="009A7FBF">
        <w:rPr>
          <w:sz w:val="24"/>
          <w:szCs w:val="24"/>
        </w:rPr>
        <w:t xml:space="preserve">Microwaves are used for </w:t>
      </w:r>
      <w:proofErr w:type="spellStart"/>
      <w:r w:rsidRPr="009A7FBF">
        <w:rPr>
          <w:sz w:val="24"/>
          <w:szCs w:val="24"/>
        </w:rPr>
        <w:t>unicast</w:t>
      </w:r>
      <w:proofErr w:type="spellEnd"/>
      <w:r w:rsidRPr="009A7FBF">
        <w:rPr>
          <w:sz w:val="24"/>
          <w:szCs w:val="24"/>
        </w:rPr>
        <w:t xml:space="preserve"> communication such as cellular telephones, satellite networks, and wireless LANs</w:t>
      </w:r>
      <w:r>
        <w:rPr>
          <w:sz w:val="24"/>
          <w:szCs w:val="24"/>
        </w:rPr>
        <w:t>.</w:t>
      </w:r>
    </w:p>
    <w:p w:rsidR="00C42BD3" w:rsidRPr="00C42BD3" w:rsidRDefault="00C42BD3" w:rsidP="00C42BD3">
      <w:pPr>
        <w:spacing w:after="0" w:line="360" w:lineRule="auto"/>
        <w:jc w:val="both"/>
        <w:rPr>
          <w:sz w:val="24"/>
          <w:szCs w:val="24"/>
        </w:rPr>
      </w:pPr>
      <w:r>
        <w:rPr>
          <w:b/>
          <w:bCs/>
          <w:sz w:val="24"/>
          <w:szCs w:val="24"/>
        </w:rPr>
        <w:t xml:space="preserve">3. </w:t>
      </w:r>
      <w:r w:rsidRPr="00C42BD3">
        <w:rPr>
          <w:b/>
          <w:bCs/>
          <w:sz w:val="24"/>
          <w:szCs w:val="24"/>
        </w:rPr>
        <w:t>Infrared</w:t>
      </w:r>
    </w:p>
    <w:p w:rsidR="008C77F5" w:rsidRPr="00C42BD3" w:rsidRDefault="008C77F5" w:rsidP="00FC4B6A">
      <w:pPr>
        <w:numPr>
          <w:ilvl w:val="0"/>
          <w:numId w:val="33"/>
        </w:numPr>
        <w:spacing w:after="0" w:line="360" w:lineRule="auto"/>
        <w:jc w:val="both"/>
        <w:rPr>
          <w:sz w:val="24"/>
          <w:szCs w:val="24"/>
        </w:rPr>
      </w:pPr>
      <w:r w:rsidRPr="00C42BD3">
        <w:rPr>
          <w:sz w:val="24"/>
          <w:szCs w:val="24"/>
        </w:rPr>
        <w:t xml:space="preserve">Infrared waves, with frequencies from 300 GHz to 400 THz (wavelengths from 1 mm to 770 nm), can be used for short-range communication. </w:t>
      </w:r>
    </w:p>
    <w:p w:rsidR="008C77F5" w:rsidRPr="00C42BD3" w:rsidRDefault="008C77F5" w:rsidP="00FC4B6A">
      <w:pPr>
        <w:numPr>
          <w:ilvl w:val="0"/>
          <w:numId w:val="33"/>
        </w:numPr>
        <w:spacing w:after="0" w:line="360" w:lineRule="auto"/>
        <w:jc w:val="both"/>
        <w:rPr>
          <w:sz w:val="24"/>
          <w:szCs w:val="24"/>
        </w:rPr>
      </w:pPr>
      <w:r w:rsidRPr="00C42BD3">
        <w:rPr>
          <w:sz w:val="24"/>
          <w:szCs w:val="24"/>
        </w:rPr>
        <w:t xml:space="preserve">Infrared </w:t>
      </w:r>
      <w:r w:rsidR="008A6C88" w:rsidRPr="00C42BD3">
        <w:rPr>
          <w:sz w:val="24"/>
          <w:szCs w:val="24"/>
        </w:rPr>
        <w:t>waves</w:t>
      </w:r>
      <w:r w:rsidRPr="00C42BD3">
        <w:rPr>
          <w:sz w:val="24"/>
          <w:szCs w:val="24"/>
        </w:rPr>
        <w:t xml:space="preserve"> cannot penetrate walls.</w:t>
      </w:r>
    </w:p>
    <w:p w:rsidR="00C42BD3" w:rsidRPr="00C42BD3" w:rsidRDefault="00C42BD3" w:rsidP="00C42BD3">
      <w:pPr>
        <w:spacing w:after="0" w:line="360" w:lineRule="auto"/>
        <w:jc w:val="both"/>
        <w:rPr>
          <w:sz w:val="24"/>
          <w:szCs w:val="24"/>
        </w:rPr>
      </w:pPr>
      <w:r w:rsidRPr="00C42BD3">
        <w:rPr>
          <w:b/>
          <w:bCs/>
          <w:sz w:val="24"/>
          <w:szCs w:val="24"/>
        </w:rPr>
        <w:t xml:space="preserve">Applications: </w:t>
      </w:r>
    </w:p>
    <w:p w:rsidR="00C42BD3" w:rsidRDefault="00C42BD3" w:rsidP="00C42BD3">
      <w:pPr>
        <w:spacing w:after="0" w:line="360" w:lineRule="auto"/>
        <w:jc w:val="both"/>
        <w:rPr>
          <w:sz w:val="24"/>
          <w:szCs w:val="24"/>
        </w:rPr>
      </w:pPr>
      <w:r w:rsidRPr="00C42BD3">
        <w:rPr>
          <w:sz w:val="24"/>
          <w:szCs w:val="24"/>
        </w:rPr>
        <w:t xml:space="preserve">TV Remote </w:t>
      </w:r>
    </w:p>
    <w:p w:rsidR="00C71306" w:rsidRDefault="002D4FBC" w:rsidP="00C42BD3">
      <w:pPr>
        <w:spacing w:after="0" w:line="360" w:lineRule="auto"/>
        <w:jc w:val="both"/>
        <w:rPr>
          <w:b/>
          <w:sz w:val="28"/>
          <w:szCs w:val="28"/>
        </w:rPr>
      </w:pPr>
      <w:r w:rsidRPr="00804A49">
        <w:rPr>
          <w:b/>
          <w:sz w:val="28"/>
          <w:szCs w:val="28"/>
        </w:rPr>
        <w:t>8.</w:t>
      </w:r>
      <w:r w:rsidR="00804A49">
        <w:rPr>
          <w:b/>
          <w:sz w:val="28"/>
          <w:szCs w:val="28"/>
        </w:rPr>
        <w:t xml:space="preserve"> </w:t>
      </w:r>
      <w:r w:rsidR="00804A49" w:rsidRPr="00804A49">
        <w:rPr>
          <w:b/>
          <w:sz w:val="28"/>
          <w:szCs w:val="28"/>
        </w:rPr>
        <w:t>Applications of networks</w:t>
      </w:r>
      <w:r w:rsidR="00E256EF">
        <w:rPr>
          <w:b/>
          <w:sz w:val="28"/>
          <w:szCs w:val="28"/>
        </w:rPr>
        <w:t>:</w:t>
      </w:r>
    </w:p>
    <w:p w:rsidR="00E256EF" w:rsidRPr="00E256EF" w:rsidRDefault="00E256EF" w:rsidP="00E256EF">
      <w:pPr>
        <w:spacing w:after="0" w:line="360" w:lineRule="auto"/>
        <w:jc w:val="both"/>
        <w:rPr>
          <w:sz w:val="24"/>
          <w:szCs w:val="24"/>
        </w:rPr>
      </w:pPr>
      <w:r w:rsidRPr="00E256EF">
        <w:rPr>
          <w:sz w:val="24"/>
          <w:szCs w:val="24"/>
        </w:rPr>
        <w:t>A computer network is a telecommunications network which allows computers to exchange data. It is a collection of computers and other devices (nodes) that use a common network protocol to share information and resources with each other over a network medium. The network medium may be copper wire, fiber optics, microwave, infrared or even communication satellites.</w:t>
      </w:r>
    </w:p>
    <w:p w:rsidR="008C77F5" w:rsidRPr="00815846" w:rsidRDefault="008C77F5" w:rsidP="00FC4B6A">
      <w:pPr>
        <w:numPr>
          <w:ilvl w:val="1"/>
          <w:numId w:val="34"/>
        </w:numPr>
        <w:spacing w:after="0" w:line="360" w:lineRule="auto"/>
        <w:jc w:val="both"/>
        <w:rPr>
          <w:sz w:val="24"/>
          <w:szCs w:val="24"/>
        </w:rPr>
      </w:pPr>
      <w:r w:rsidRPr="00815846">
        <w:rPr>
          <w:sz w:val="24"/>
          <w:szCs w:val="24"/>
        </w:rPr>
        <w:t>Business Applications</w:t>
      </w:r>
    </w:p>
    <w:p w:rsidR="008C77F5" w:rsidRPr="00815846" w:rsidRDefault="008C77F5" w:rsidP="00FC4B6A">
      <w:pPr>
        <w:numPr>
          <w:ilvl w:val="1"/>
          <w:numId w:val="34"/>
        </w:numPr>
        <w:spacing w:after="0" w:line="360" w:lineRule="auto"/>
        <w:jc w:val="both"/>
        <w:rPr>
          <w:sz w:val="24"/>
          <w:szCs w:val="24"/>
        </w:rPr>
      </w:pPr>
      <w:r w:rsidRPr="00815846">
        <w:rPr>
          <w:sz w:val="24"/>
          <w:szCs w:val="24"/>
        </w:rPr>
        <w:t>Home Applications</w:t>
      </w:r>
    </w:p>
    <w:p w:rsidR="008C77F5" w:rsidRPr="00815846" w:rsidRDefault="008C77F5" w:rsidP="00FC4B6A">
      <w:pPr>
        <w:numPr>
          <w:ilvl w:val="1"/>
          <w:numId w:val="34"/>
        </w:numPr>
        <w:spacing w:after="0" w:line="360" w:lineRule="auto"/>
        <w:jc w:val="both"/>
        <w:rPr>
          <w:sz w:val="24"/>
          <w:szCs w:val="24"/>
        </w:rPr>
      </w:pPr>
      <w:r w:rsidRPr="00815846">
        <w:rPr>
          <w:sz w:val="24"/>
          <w:szCs w:val="24"/>
        </w:rPr>
        <w:t>Mobile Users(Portable devices like laptop,</w:t>
      </w:r>
      <w:r w:rsidR="008A6C88">
        <w:rPr>
          <w:sz w:val="24"/>
          <w:szCs w:val="24"/>
        </w:rPr>
        <w:t xml:space="preserve"> </w:t>
      </w:r>
      <w:r w:rsidRPr="00815846">
        <w:rPr>
          <w:sz w:val="24"/>
          <w:szCs w:val="24"/>
        </w:rPr>
        <w:t>PDA)</w:t>
      </w:r>
    </w:p>
    <w:p w:rsidR="008C77F5" w:rsidRPr="00815846" w:rsidRDefault="008C77F5" w:rsidP="00FC4B6A">
      <w:pPr>
        <w:numPr>
          <w:ilvl w:val="1"/>
          <w:numId w:val="34"/>
        </w:numPr>
        <w:spacing w:after="0" w:line="360" w:lineRule="auto"/>
        <w:jc w:val="both"/>
        <w:rPr>
          <w:sz w:val="24"/>
          <w:szCs w:val="24"/>
        </w:rPr>
      </w:pPr>
      <w:r w:rsidRPr="00815846">
        <w:rPr>
          <w:sz w:val="24"/>
          <w:szCs w:val="24"/>
        </w:rPr>
        <w:t>Social Issues(</w:t>
      </w:r>
      <w:proofErr w:type="spellStart"/>
      <w:r w:rsidRPr="00815846">
        <w:rPr>
          <w:sz w:val="24"/>
          <w:szCs w:val="24"/>
        </w:rPr>
        <w:t>Facebook</w:t>
      </w:r>
      <w:proofErr w:type="spellEnd"/>
      <w:r w:rsidRPr="00815846">
        <w:rPr>
          <w:sz w:val="24"/>
          <w:szCs w:val="24"/>
        </w:rPr>
        <w:t>)</w:t>
      </w:r>
    </w:p>
    <w:p w:rsidR="00E256EF" w:rsidRPr="00FB486F" w:rsidRDefault="00E256EF" w:rsidP="00E256EF">
      <w:pPr>
        <w:spacing w:before="100" w:beforeAutospacing="1" w:after="100" w:afterAutospacing="1" w:line="240" w:lineRule="auto"/>
        <w:outlineLvl w:val="3"/>
        <w:rPr>
          <w:rFonts w:ascii="Times New Roman" w:eastAsia="Times New Roman" w:hAnsi="Times New Roman" w:cs="Times New Roman"/>
          <w:b/>
          <w:bCs/>
          <w:sz w:val="24"/>
          <w:szCs w:val="24"/>
        </w:rPr>
      </w:pPr>
      <w:r w:rsidRPr="00FB486F">
        <w:rPr>
          <w:rFonts w:ascii="Times New Roman" w:eastAsia="Times New Roman" w:hAnsi="Times New Roman" w:cs="Times New Roman"/>
          <w:b/>
          <w:bCs/>
          <w:sz w:val="24"/>
          <w:szCs w:val="24"/>
        </w:rPr>
        <w:t>Business Applications</w:t>
      </w:r>
    </w:p>
    <w:p w:rsidR="00E256EF" w:rsidRDefault="00E256EF" w:rsidP="00D56CDB">
      <w:pPr>
        <w:numPr>
          <w:ilvl w:val="0"/>
          <w:numId w:val="83"/>
        </w:numPr>
        <w:spacing w:before="100" w:beforeAutospacing="1" w:after="100" w:afterAutospacing="1"/>
        <w:jc w:val="both"/>
        <w:rPr>
          <w:rFonts w:ascii="Times New Roman" w:eastAsia="Times New Roman" w:hAnsi="Times New Roman" w:cs="Times New Roman"/>
          <w:sz w:val="24"/>
          <w:szCs w:val="24"/>
        </w:rPr>
      </w:pPr>
      <w:r w:rsidRPr="00FB486F">
        <w:rPr>
          <w:rFonts w:ascii="Times New Roman" w:eastAsia="Times New Roman" w:hAnsi="Times New Roman" w:cs="Times New Roman"/>
          <w:b/>
          <w:bCs/>
          <w:sz w:val="24"/>
          <w:szCs w:val="24"/>
        </w:rPr>
        <w:t>Resource sharing</w:t>
      </w:r>
      <w:proofErr w:type="gramStart"/>
      <w:r w:rsidRPr="00FB486F">
        <w:rPr>
          <w:rFonts w:ascii="Times New Roman" w:eastAsia="Times New Roman" w:hAnsi="Times New Roman" w:cs="Times New Roman"/>
          <w:b/>
          <w:bCs/>
          <w:sz w:val="24"/>
          <w:szCs w:val="24"/>
        </w:rPr>
        <w:t>:-</w:t>
      </w:r>
      <w:proofErr w:type="gramEnd"/>
      <w:r w:rsidRPr="00FB486F">
        <w:rPr>
          <w:rFonts w:ascii="Times New Roman" w:eastAsia="Times New Roman" w:hAnsi="Times New Roman" w:cs="Times New Roman"/>
          <w:b/>
          <w:bCs/>
          <w:sz w:val="24"/>
          <w:szCs w:val="24"/>
        </w:rPr>
        <w:t xml:space="preserve"> </w:t>
      </w:r>
      <w:r w:rsidRPr="00FB486F">
        <w:rPr>
          <w:rFonts w:ascii="Times New Roman" w:eastAsia="Times New Roman" w:hAnsi="Times New Roman" w:cs="Times New Roman"/>
          <w:sz w:val="24"/>
          <w:szCs w:val="24"/>
        </w:rPr>
        <w:t>Computer Network is used in Resource sharing. The Same Device in a network can be accessed by the different computer which is connected to the same network like the printer, fax, scanner, etc.</w:t>
      </w:r>
    </w:p>
    <w:p w:rsidR="00E256EF" w:rsidRPr="00FB486F" w:rsidRDefault="00E256EF" w:rsidP="00D56CDB">
      <w:pPr>
        <w:numPr>
          <w:ilvl w:val="0"/>
          <w:numId w:val="83"/>
        </w:numPr>
        <w:spacing w:before="100" w:beforeAutospacing="1" w:after="100" w:afterAutospacing="1"/>
        <w:jc w:val="both"/>
        <w:rPr>
          <w:rFonts w:ascii="Times New Roman" w:eastAsia="Times New Roman" w:hAnsi="Times New Roman" w:cs="Times New Roman"/>
          <w:sz w:val="24"/>
          <w:szCs w:val="24"/>
        </w:rPr>
      </w:pPr>
      <w:r w:rsidRPr="00FB486F">
        <w:rPr>
          <w:rFonts w:ascii="Times New Roman" w:eastAsia="Times New Roman" w:hAnsi="Times New Roman" w:cs="Times New Roman"/>
          <w:b/>
          <w:bCs/>
          <w:sz w:val="24"/>
          <w:szCs w:val="24"/>
        </w:rPr>
        <w:t>Information sharing</w:t>
      </w:r>
      <w:proofErr w:type="gramStart"/>
      <w:r w:rsidRPr="00FB486F">
        <w:rPr>
          <w:rFonts w:ascii="Times New Roman" w:eastAsia="Times New Roman" w:hAnsi="Times New Roman" w:cs="Times New Roman"/>
          <w:b/>
          <w:bCs/>
          <w:sz w:val="24"/>
          <w:szCs w:val="24"/>
        </w:rPr>
        <w:t>:-</w:t>
      </w:r>
      <w:proofErr w:type="gramEnd"/>
      <w:r w:rsidRPr="00FB486F">
        <w:rPr>
          <w:rFonts w:ascii="Times New Roman" w:eastAsia="Times New Roman" w:hAnsi="Times New Roman" w:cs="Times New Roman"/>
          <w:b/>
          <w:bCs/>
          <w:sz w:val="24"/>
          <w:szCs w:val="24"/>
        </w:rPr>
        <w:t xml:space="preserve"> </w:t>
      </w:r>
      <w:r w:rsidRPr="00FB486F">
        <w:rPr>
          <w:rFonts w:ascii="Times New Roman" w:eastAsia="Times New Roman" w:hAnsi="Times New Roman" w:cs="Times New Roman"/>
          <w:sz w:val="24"/>
          <w:szCs w:val="24"/>
        </w:rPr>
        <w:t>Information sharing is the exchange of data between various organizations, people, and technologies. Different information and data can be shared like the file, videos, etc.</w:t>
      </w:r>
    </w:p>
    <w:p w:rsidR="00E256EF" w:rsidRDefault="00E256EF" w:rsidP="00D56CDB">
      <w:pPr>
        <w:numPr>
          <w:ilvl w:val="0"/>
          <w:numId w:val="83"/>
        </w:numPr>
        <w:spacing w:before="100" w:beforeAutospacing="1" w:after="100" w:afterAutospacing="1"/>
        <w:jc w:val="both"/>
        <w:rPr>
          <w:rFonts w:ascii="Times New Roman" w:eastAsia="Times New Roman" w:hAnsi="Times New Roman" w:cs="Times New Roman"/>
          <w:sz w:val="24"/>
          <w:szCs w:val="24"/>
        </w:rPr>
      </w:pPr>
      <w:r w:rsidRPr="00FB486F">
        <w:rPr>
          <w:rFonts w:ascii="Times New Roman" w:eastAsia="Times New Roman" w:hAnsi="Times New Roman" w:cs="Times New Roman"/>
          <w:b/>
          <w:sz w:val="24"/>
          <w:szCs w:val="24"/>
        </w:rPr>
        <w:t>High Reliability:-</w:t>
      </w:r>
      <w:r>
        <w:rPr>
          <w:rFonts w:ascii="Times New Roman" w:eastAsia="Times New Roman" w:hAnsi="Times New Roman" w:cs="Times New Roman"/>
          <w:b/>
          <w:sz w:val="24"/>
          <w:szCs w:val="24"/>
        </w:rPr>
        <w:t xml:space="preserve"> </w:t>
      </w:r>
      <w:r w:rsidRPr="00FB486F">
        <w:rPr>
          <w:rFonts w:ascii="Times New Roman" w:eastAsia="Times New Roman" w:hAnsi="Times New Roman" w:cs="Times New Roman"/>
          <w:sz w:val="24"/>
          <w:szCs w:val="24"/>
        </w:rPr>
        <w:t>Having</w:t>
      </w:r>
      <w:r>
        <w:rPr>
          <w:rFonts w:ascii="Times New Roman" w:eastAsia="Times New Roman" w:hAnsi="Times New Roman" w:cs="Times New Roman"/>
          <w:b/>
          <w:sz w:val="24"/>
          <w:szCs w:val="24"/>
        </w:rPr>
        <w:t xml:space="preserve"> </w:t>
      </w:r>
      <w:r w:rsidRPr="00E256EF">
        <w:rPr>
          <w:rFonts w:ascii="Times New Roman" w:eastAsia="Times New Roman" w:hAnsi="Times New Roman" w:cs="Times New Roman"/>
          <w:sz w:val="24"/>
          <w:szCs w:val="24"/>
        </w:rPr>
        <w:t>alternative sources of supply i.e.</w:t>
      </w:r>
      <w:r>
        <w:rPr>
          <w:rFonts w:ascii="Times New Roman" w:eastAsia="Times New Roman" w:hAnsi="Times New Roman" w:cs="Times New Roman"/>
          <w:b/>
          <w:sz w:val="24"/>
          <w:szCs w:val="24"/>
        </w:rPr>
        <w:t xml:space="preserve"> </w:t>
      </w:r>
      <w:r w:rsidRPr="00E256EF">
        <w:rPr>
          <w:rFonts w:ascii="Times New Roman" w:eastAsia="Times New Roman" w:hAnsi="Times New Roman" w:cs="Times New Roman"/>
          <w:sz w:val="24"/>
          <w:szCs w:val="24"/>
        </w:rPr>
        <w:t>data should be placed on 2 or 3 machines such that if one goes down other copies will be used.</w:t>
      </w:r>
    </w:p>
    <w:p w:rsidR="006B64CB" w:rsidRDefault="006B64CB" w:rsidP="00D56CDB">
      <w:pPr>
        <w:numPr>
          <w:ilvl w:val="0"/>
          <w:numId w:val="83"/>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Saving Money:</w:t>
      </w:r>
      <w:r>
        <w:rPr>
          <w:rFonts w:ascii="Times New Roman" w:eastAsia="Times New Roman" w:hAnsi="Times New Roman" w:cs="Times New Roman"/>
          <w:sz w:val="24"/>
          <w:szCs w:val="24"/>
        </w:rPr>
        <w:t xml:space="preserve"> Small computers have a much better price than large ones. Mainframes are 1000 times costlier than PC’s. This imbalance is solved by building a model called client / server model. </w:t>
      </w:r>
    </w:p>
    <w:p w:rsidR="006B64CB" w:rsidRDefault="006B64CB" w:rsidP="00D56CDB">
      <w:pPr>
        <w:spacing w:before="100" w:beforeAutospacing="1" w:after="100" w:afterAutospacing="1" w:line="240" w:lineRule="auto"/>
        <w:jc w:val="both"/>
        <w:rPr>
          <w:rFonts w:ascii="Times New Roman" w:eastAsia="Times New Roman" w:hAnsi="Times New Roman" w:cs="Times New Roman"/>
          <w:sz w:val="24"/>
          <w:szCs w:val="24"/>
        </w:rPr>
      </w:pPr>
    </w:p>
    <w:p w:rsidR="006B64CB" w:rsidRPr="00E256EF" w:rsidRDefault="006B64CB" w:rsidP="00D56CDB">
      <w:pPr>
        <w:spacing w:before="100" w:beforeAutospacing="1" w:after="100" w:afterAutospacing="1" w:line="240" w:lineRule="auto"/>
        <w:jc w:val="both"/>
        <w:rPr>
          <w:rFonts w:ascii="Times New Roman" w:eastAsia="Times New Roman" w:hAnsi="Times New Roman" w:cs="Times New Roman"/>
          <w:sz w:val="24"/>
          <w:szCs w:val="24"/>
        </w:rPr>
      </w:pPr>
    </w:p>
    <w:p w:rsidR="00302C3A" w:rsidRDefault="00815846" w:rsidP="00D56CDB">
      <w:pPr>
        <w:spacing w:after="0" w:line="360" w:lineRule="auto"/>
        <w:jc w:val="both"/>
        <w:rPr>
          <w:sz w:val="24"/>
          <w:szCs w:val="24"/>
        </w:rPr>
      </w:pPr>
      <w:r w:rsidRPr="00815846">
        <w:rPr>
          <w:sz w:val="24"/>
          <w:szCs w:val="24"/>
        </w:rPr>
        <w:t>A network with two clients and one server</w:t>
      </w:r>
    </w:p>
    <w:p w:rsidR="00815846" w:rsidRDefault="00815846" w:rsidP="00D56CDB">
      <w:pPr>
        <w:spacing w:after="0" w:line="360" w:lineRule="auto"/>
        <w:jc w:val="both"/>
        <w:rPr>
          <w:sz w:val="24"/>
          <w:szCs w:val="24"/>
        </w:rPr>
      </w:pPr>
      <w:r w:rsidRPr="00815846">
        <w:rPr>
          <w:noProof/>
          <w:sz w:val="24"/>
          <w:szCs w:val="24"/>
        </w:rPr>
        <w:drawing>
          <wp:inline distT="0" distB="0" distL="0" distR="0">
            <wp:extent cx="6217977" cy="2333767"/>
            <wp:effectExtent l="19050" t="0" r="0" b="0"/>
            <wp:docPr id="30" name="Picture 28" descr="1-01"/>
            <wp:cNvGraphicFramePr/>
            <a:graphic xmlns:a="http://schemas.openxmlformats.org/drawingml/2006/main">
              <a:graphicData uri="http://schemas.openxmlformats.org/drawingml/2006/picture">
                <pic:pic xmlns:pic="http://schemas.openxmlformats.org/drawingml/2006/picture">
                  <pic:nvPicPr>
                    <pic:cNvPr id="6148" name="Picture 4" descr="1-01"/>
                    <pic:cNvPicPr>
                      <a:picLocks noChangeAspect="1" noChangeArrowheads="1"/>
                    </pic:cNvPicPr>
                  </pic:nvPicPr>
                  <pic:blipFill>
                    <a:blip r:embed="rId37" cstate="print"/>
                    <a:srcRect/>
                    <a:stretch>
                      <a:fillRect/>
                    </a:stretch>
                  </pic:blipFill>
                  <pic:spPr bwMode="auto">
                    <a:xfrm>
                      <a:off x="0" y="0"/>
                      <a:ext cx="6216490" cy="2333209"/>
                    </a:xfrm>
                    <a:prstGeom prst="rect">
                      <a:avLst/>
                    </a:prstGeom>
                    <a:noFill/>
                  </pic:spPr>
                </pic:pic>
              </a:graphicData>
            </a:graphic>
          </wp:inline>
        </w:drawing>
      </w:r>
    </w:p>
    <w:p w:rsidR="008C77F5" w:rsidRPr="001C42B7" w:rsidRDefault="008C77F5" w:rsidP="00D56CDB">
      <w:pPr>
        <w:spacing w:after="0" w:line="360" w:lineRule="auto"/>
        <w:jc w:val="both"/>
        <w:rPr>
          <w:sz w:val="24"/>
          <w:szCs w:val="24"/>
        </w:rPr>
      </w:pPr>
      <w:r w:rsidRPr="001C42B7">
        <w:rPr>
          <w:sz w:val="24"/>
          <w:szCs w:val="24"/>
        </w:rPr>
        <w:t>The client-server model involves requests and replies.</w:t>
      </w:r>
    </w:p>
    <w:p w:rsidR="001C42B7" w:rsidRDefault="006A22BD" w:rsidP="00D56CDB">
      <w:pPr>
        <w:spacing w:after="0" w:line="360" w:lineRule="auto"/>
        <w:jc w:val="both"/>
        <w:rPr>
          <w:sz w:val="24"/>
          <w:szCs w:val="24"/>
        </w:rPr>
      </w:pPr>
      <w:r w:rsidRPr="006A22BD">
        <w:rPr>
          <w:noProof/>
          <w:sz w:val="24"/>
          <w:szCs w:val="24"/>
        </w:rPr>
        <w:drawing>
          <wp:inline distT="0" distB="0" distL="0" distR="0">
            <wp:extent cx="5943600" cy="1426845"/>
            <wp:effectExtent l="19050" t="0" r="0" b="0"/>
            <wp:docPr id="31" name="Picture 29"/>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8" cstate="print"/>
                    <a:srcRect/>
                    <a:stretch>
                      <a:fillRect/>
                    </a:stretch>
                  </pic:blipFill>
                  <pic:spPr bwMode="auto">
                    <a:xfrm>
                      <a:off x="0" y="0"/>
                      <a:ext cx="5943600" cy="1426845"/>
                    </a:xfrm>
                    <a:prstGeom prst="rect">
                      <a:avLst/>
                    </a:prstGeom>
                    <a:noFill/>
                    <a:ln w="9525">
                      <a:noFill/>
                      <a:miter lim="800000"/>
                      <a:headEnd/>
                      <a:tailEnd/>
                    </a:ln>
                    <a:effectLst/>
                  </pic:spPr>
                </pic:pic>
              </a:graphicData>
            </a:graphic>
          </wp:inline>
        </w:drawing>
      </w:r>
    </w:p>
    <w:p w:rsidR="006B64CB" w:rsidRPr="00FB486F" w:rsidRDefault="006B64CB" w:rsidP="00D56CDB">
      <w:pPr>
        <w:numPr>
          <w:ilvl w:val="0"/>
          <w:numId w:val="84"/>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Scalability</w:t>
      </w:r>
      <w:r w:rsidRPr="00FB486F">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Ability to increase system performance gradually as workload grows just by adding processors.</w:t>
      </w:r>
    </w:p>
    <w:p w:rsidR="006B64CB" w:rsidRPr="00FB486F" w:rsidRDefault="006B64CB" w:rsidP="00D56CDB">
      <w:pPr>
        <w:spacing w:before="100" w:beforeAutospacing="1" w:after="100" w:afterAutospacing="1"/>
        <w:jc w:val="both"/>
        <w:outlineLvl w:val="3"/>
        <w:rPr>
          <w:rFonts w:ascii="Times New Roman" w:eastAsia="Times New Roman" w:hAnsi="Times New Roman" w:cs="Times New Roman"/>
          <w:b/>
          <w:bCs/>
          <w:sz w:val="24"/>
          <w:szCs w:val="24"/>
        </w:rPr>
      </w:pPr>
      <w:r w:rsidRPr="00FB486F">
        <w:rPr>
          <w:rFonts w:ascii="Times New Roman" w:eastAsia="Times New Roman" w:hAnsi="Times New Roman" w:cs="Times New Roman"/>
          <w:b/>
          <w:bCs/>
          <w:sz w:val="24"/>
          <w:szCs w:val="24"/>
        </w:rPr>
        <w:t>Home Applications</w:t>
      </w:r>
    </w:p>
    <w:p w:rsidR="00D56CDB" w:rsidRDefault="006B64CB" w:rsidP="00D56CDB">
      <w:pPr>
        <w:numPr>
          <w:ilvl w:val="0"/>
          <w:numId w:val="88"/>
        </w:numPr>
        <w:spacing w:before="100" w:beforeAutospacing="1" w:after="100" w:afterAutospacing="1"/>
        <w:jc w:val="both"/>
        <w:rPr>
          <w:rFonts w:ascii="Times New Roman" w:eastAsia="Times New Roman" w:hAnsi="Times New Roman" w:cs="Times New Roman"/>
          <w:sz w:val="24"/>
          <w:szCs w:val="24"/>
        </w:rPr>
      </w:pPr>
      <w:r w:rsidRPr="00D56CDB">
        <w:rPr>
          <w:rFonts w:ascii="Times New Roman" w:eastAsia="Times New Roman" w:hAnsi="Times New Roman" w:cs="Times New Roman"/>
          <w:b/>
          <w:bCs/>
          <w:sz w:val="24"/>
          <w:szCs w:val="24"/>
        </w:rPr>
        <w:t>Access to remote information</w:t>
      </w:r>
      <w:proofErr w:type="gramStart"/>
      <w:r w:rsidRPr="00D56CDB">
        <w:rPr>
          <w:rFonts w:ascii="Times New Roman" w:eastAsia="Times New Roman" w:hAnsi="Times New Roman" w:cs="Times New Roman"/>
          <w:b/>
          <w:bCs/>
          <w:sz w:val="24"/>
          <w:szCs w:val="24"/>
        </w:rPr>
        <w:t>:-</w:t>
      </w:r>
      <w:proofErr w:type="gramEnd"/>
      <w:r w:rsidRPr="00D56CDB">
        <w:rPr>
          <w:rFonts w:ascii="Times New Roman" w:eastAsia="Times New Roman" w:hAnsi="Times New Roman" w:cs="Times New Roman"/>
          <w:b/>
          <w:bCs/>
          <w:sz w:val="24"/>
          <w:szCs w:val="24"/>
        </w:rPr>
        <w:t xml:space="preserve"> </w:t>
      </w:r>
      <w:r w:rsidRPr="00D56CDB">
        <w:rPr>
          <w:rFonts w:ascii="Times New Roman" w:eastAsia="Times New Roman" w:hAnsi="Times New Roman" w:cs="Times New Roman"/>
          <w:sz w:val="24"/>
          <w:szCs w:val="24"/>
        </w:rPr>
        <w:t>Computer Network facilitates users to access information that is distant away by staying at home remotely.</w:t>
      </w:r>
      <w:r w:rsidR="00D56CDB" w:rsidRPr="00D56CDB">
        <w:rPr>
          <w:rFonts w:ascii="Times New Roman" w:eastAsia="Times New Roman" w:hAnsi="Times New Roman" w:cs="Times New Roman"/>
          <w:sz w:val="24"/>
          <w:szCs w:val="24"/>
        </w:rPr>
        <w:t xml:space="preserve"> Ex: Google search, etc.</w:t>
      </w:r>
    </w:p>
    <w:p w:rsidR="00D56CDB" w:rsidRPr="00D56CDB" w:rsidRDefault="006B64CB" w:rsidP="00D56CDB">
      <w:pPr>
        <w:numPr>
          <w:ilvl w:val="0"/>
          <w:numId w:val="88"/>
        </w:numPr>
        <w:spacing w:before="100" w:beforeAutospacing="1" w:after="100" w:afterAutospacing="1"/>
        <w:jc w:val="both"/>
        <w:rPr>
          <w:rFonts w:ascii="Times New Roman" w:eastAsia="Times New Roman" w:hAnsi="Times New Roman" w:cs="Times New Roman"/>
          <w:sz w:val="24"/>
          <w:szCs w:val="24"/>
        </w:rPr>
      </w:pPr>
      <w:r w:rsidRPr="00D56CDB">
        <w:rPr>
          <w:rFonts w:ascii="Times New Roman" w:eastAsia="Times New Roman" w:hAnsi="Times New Roman" w:cs="Times New Roman"/>
          <w:b/>
          <w:bCs/>
          <w:sz w:val="24"/>
          <w:szCs w:val="24"/>
        </w:rPr>
        <w:t>Person-to-person communication</w:t>
      </w:r>
      <w:proofErr w:type="gramStart"/>
      <w:r w:rsidRPr="00D56CDB">
        <w:rPr>
          <w:rFonts w:ascii="Times New Roman" w:eastAsia="Times New Roman" w:hAnsi="Times New Roman" w:cs="Times New Roman"/>
          <w:b/>
          <w:bCs/>
          <w:sz w:val="24"/>
          <w:szCs w:val="24"/>
        </w:rPr>
        <w:t>:-</w:t>
      </w:r>
      <w:proofErr w:type="gramEnd"/>
      <w:r w:rsidRPr="00D56CDB">
        <w:rPr>
          <w:rFonts w:ascii="Times New Roman" w:eastAsia="Times New Roman" w:hAnsi="Times New Roman" w:cs="Times New Roman"/>
          <w:b/>
          <w:bCs/>
          <w:sz w:val="24"/>
          <w:szCs w:val="24"/>
        </w:rPr>
        <w:t xml:space="preserve"> </w:t>
      </w:r>
      <w:r w:rsidRPr="00D56CDB">
        <w:rPr>
          <w:rFonts w:ascii="Times New Roman" w:eastAsia="Times New Roman" w:hAnsi="Times New Roman" w:cs="Times New Roman"/>
          <w:sz w:val="24"/>
          <w:szCs w:val="24"/>
        </w:rPr>
        <w:t>Users can use Computer Network in their home to communicate with other peoples by telephone, video chat, etc.</w:t>
      </w:r>
    </w:p>
    <w:p w:rsidR="006B64CB" w:rsidRDefault="006B64CB" w:rsidP="00D56CDB">
      <w:pPr>
        <w:numPr>
          <w:ilvl w:val="0"/>
          <w:numId w:val="88"/>
        </w:numPr>
        <w:spacing w:before="100" w:beforeAutospacing="1" w:after="100" w:afterAutospacing="1"/>
        <w:jc w:val="both"/>
        <w:rPr>
          <w:rFonts w:ascii="Times New Roman" w:eastAsia="Times New Roman" w:hAnsi="Times New Roman" w:cs="Times New Roman"/>
          <w:sz w:val="24"/>
          <w:szCs w:val="24"/>
        </w:rPr>
      </w:pPr>
      <w:r w:rsidRPr="00D56CDB">
        <w:rPr>
          <w:rFonts w:ascii="Times New Roman" w:eastAsia="Times New Roman" w:hAnsi="Times New Roman" w:cs="Times New Roman"/>
          <w:b/>
          <w:bCs/>
          <w:sz w:val="24"/>
          <w:szCs w:val="24"/>
        </w:rPr>
        <w:t xml:space="preserve">Interactive entertainment: - </w:t>
      </w:r>
      <w:r w:rsidRPr="00D56CDB">
        <w:rPr>
          <w:rFonts w:ascii="Times New Roman" w:eastAsia="Times New Roman" w:hAnsi="Times New Roman" w:cs="Times New Roman"/>
          <w:sz w:val="24"/>
          <w:szCs w:val="24"/>
        </w:rPr>
        <w:t>Computer Network is used in multiplayer gaming. It is also used in social networking sites like face book, twitter, etc to connect people.</w:t>
      </w:r>
    </w:p>
    <w:p w:rsidR="00D56CDB" w:rsidRPr="00D56CDB" w:rsidRDefault="00D56CDB" w:rsidP="00D56CDB">
      <w:pPr>
        <w:spacing w:after="0"/>
        <w:ind w:left="720" w:hanging="360"/>
        <w:jc w:val="both"/>
        <w:rPr>
          <w:sz w:val="24"/>
          <w:szCs w:val="24"/>
        </w:rPr>
      </w:pPr>
      <w:r>
        <w:rPr>
          <w:sz w:val="24"/>
          <w:szCs w:val="24"/>
        </w:rPr>
        <w:t xml:space="preserve">      </w:t>
      </w:r>
      <w:r w:rsidRPr="00D56CDB">
        <w:rPr>
          <w:sz w:val="24"/>
          <w:szCs w:val="24"/>
        </w:rPr>
        <w:t xml:space="preserve">Live television may also become interactive, with the audience participating in quiz shows, choosing </w:t>
      </w:r>
      <w:r>
        <w:rPr>
          <w:sz w:val="24"/>
          <w:szCs w:val="24"/>
        </w:rPr>
        <w:t xml:space="preserve">    </w:t>
      </w:r>
      <w:r w:rsidRPr="00D56CDB">
        <w:rPr>
          <w:sz w:val="24"/>
          <w:szCs w:val="24"/>
        </w:rPr>
        <w:t>among contestants, and so on.</w:t>
      </w:r>
    </w:p>
    <w:p w:rsidR="006B64CB" w:rsidRDefault="006B64CB" w:rsidP="00D56CDB">
      <w:pPr>
        <w:numPr>
          <w:ilvl w:val="0"/>
          <w:numId w:val="88"/>
        </w:numPr>
        <w:spacing w:before="100" w:beforeAutospacing="1" w:after="100" w:afterAutospacing="1"/>
        <w:jc w:val="both"/>
        <w:rPr>
          <w:rFonts w:ascii="Times New Roman" w:eastAsia="Times New Roman" w:hAnsi="Times New Roman" w:cs="Times New Roman"/>
          <w:sz w:val="24"/>
          <w:szCs w:val="24"/>
        </w:rPr>
      </w:pPr>
      <w:r w:rsidRPr="00FB486F">
        <w:rPr>
          <w:rFonts w:ascii="Times New Roman" w:eastAsia="Times New Roman" w:hAnsi="Times New Roman" w:cs="Times New Roman"/>
          <w:b/>
          <w:bCs/>
          <w:sz w:val="24"/>
          <w:szCs w:val="24"/>
        </w:rPr>
        <w:t xml:space="preserve">E-commerce: - </w:t>
      </w:r>
      <w:r w:rsidRPr="00FB486F">
        <w:rPr>
          <w:rFonts w:ascii="Times New Roman" w:eastAsia="Times New Roman" w:hAnsi="Times New Roman" w:cs="Times New Roman"/>
          <w:bCs/>
          <w:sz w:val="24"/>
          <w:szCs w:val="24"/>
        </w:rPr>
        <w:t>The capability of buying/ selling products through an internet without any paper document is called E-commerce.</w:t>
      </w:r>
      <w:r>
        <w:rPr>
          <w:rFonts w:ascii="Times New Roman" w:eastAsia="Times New Roman" w:hAnsi="Times New Roman" w:cs="Times New Roman"/>
          <w:bCs/>
          <w:sz w:val="24"/>
          <w:szCs w:val="24"/>
        </w:rPr>
        <w:t xml:space="preserve"> </w:t>
      </w:r>
      <w:r w:rsidRPr="00FB486F">
        <w:rPr>
          <w:rFonts w:ascii="Times New Roman" w:eastAsia="Times New Roman" w:hAnsi="Times New Roman" w:cs="Times New Roman"/>
          <w:sz w:val="24"/>
          <w:szCs w:val="24"/>
        </w:rPr>
        <w:t>Computer Network is also used in E-commerce where users can pay bills, transfer cash, buy good, etc using the computer.</w:t>
      </w:r>
      <w:r>
        <w:rPr>
          <w:rFonts w:ascii="Times New Roman" w:eastAsia="Times New Roman" w:hAnsi="Times New Roman" w:cs="Times New Roman"/>
          <w:sz w:val="24"/>
          <w:szCs w:val="24"/>
        </w:rPr>
        <w:t xml:space="preserve"> </w:t>
      </w:r>
      <w:r w:rsidR="0028646D">
        <w:rPr>
          <w:rFonts w:ascii="Times New Roman" w:eastAsia="Times New Roman" w:hAnsi="Times New Roman" w:cs="Times New Roman"/>
          <w:sz w:val="24"/>
          <w:szCs w:val="24"/>
        </w:rPr>
        <w:t>The most popular E- commerce categories are</w:t>
      </w:r>
    </w:p>
    <w:p w:rsidR="0028646D" w:rsidRDefault="0028646D" w:rsidP="0028646D">
      <w:pPr>
        <w:spacing w:before="100" w:beforeAutospacing="1" w:after="100" w:afterAutospacing="1"/>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B2C-</w:t>
      </w:r>
      <w:r>
        <w:rPr>
          <w:rFonts w:ascii="Times New Roman" w:eastAsia="Times New Roman" w:hAnsi="Times New Roman" w:cs="Times New Roman"/>
          <w:sz w:val="24"/>
          <w:szCs w:val="24"/>
        </w:rPr>
        <w:t xml:space="preserve"> Business to Consumer- Ordering books online</w:t>
      </w:r>
    </w:p>
    <w:p w:rsidR="0028646D" w:rsidRDefault="0028646D" w:rsidP="0028646D">
      <w:pPr>
        <w:spacing w:before="100" w:beforeAutospacing="1" w:after="100" w:afterAutospacing="1"/>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B2B-</w:t>
      </w:r>
      <w:r>
        <w:rPr>
          <w:rFonts w:ascii="Times New Roman" w:eastAsia="Times New Roman" w:hAnsi="Times New Roman" w:cs="Times New Roman"/>
          <w:sz w:val="24"/>
          <w:szCs w:val="24"/>
        </w:rPr>
        <w:t xml:space="preserve"> Business to Business- Car manufacturers ordering tiers from suppliers</w:t>
      </w:r>
    </w:p>
    <w:p w:rsidR="0028646D" w:rsidRDefault="0028646D" w:rsidP="0028646D">
      <w:pPr>
        <w:spacing w:before="100" w:beforeAutospacing="1" w:after="100" w:afterAutospacing="1"/>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G2C-</w:t>
      </w:r>
      <w:r>
        <w:rPr>
          <w:rFonts w:ascii="Times New Roman" w:eastAsia="Times New Roman" w:hAnsi="Times New Roman" w:cs="Times New Roman"/>
          <w:sz w:val="24"/>
          <w:szCs w:val="24"/>
        </w:rPr>
        <w:t xml:space="preserve"> Government to Consumer – Government distributing income tax forms through online  </w:t>
      </w:r>
    </w:p>
    <w:p w:rsidR="0028646D" w:rsidRDefault="0028646D" w:rsidP="0028646D">
      <w:pPr>
        <w:spacing w:before="100" w:beforeAutospacing="1" w:after="100" w:afterAutospacing="1"/>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C2C-</w:t>
      </w:r>
      <w:r>
        <w:rPr>
          <w:rFonts w:ascii="Times New Roman" w:eastAsia="Times New Roman" w:hAnsi="Times New Roman" w:cs="Times New Roman"/>
          <w:sz w:val="24"/>
          <w:szCs w:val="24"/>
        </w:rPr>
        <w:t xml:space="preserve"> Consumer to Consumer- Auctioning second hand products online</w:t>
      </w:r>
    </w:p>
    <w:p w:rsidR="0028646D" w:rsidRPr="00FB486F" w:rsidRDefault="0028646D" w:rsidP="0028646D">
      <w:pPr>
        <w:spacing w:before="100" w:beforeAutospacing="1" w:after="100" w:afterAutospacing="1"/>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P2P-</w:t>
      </w:r>
      <w:r>
        <w:rPr>
          <w:rFonts w:ascii="Times New Roman" w:eastAsia="Times New Roman" w:hAnsi="Times New Roman" w:cs="Times New Roman"/>
          <w:sz w:val="24"/>
          <w:szCs w:val="24"/>
        </w:rPr>
        <w:t xml:space="preserve"> Peer to Peer- File sharing</w:t>
      </w:r>
    </w:p>
    <w:p w:rsidR="00A24B36" w:rsidRPr="00A24B36" w:rsidRDefault="00A24B36" w:rsidP="00A24B36">
      <w:pPr>
        <w:spacing w:before="100" w:beforeAutospacing="1" w:after="100" w:afterAutospacing="1" w:line="240" w:lineRule="auto"/>
        <w:outlineLvl w:val="3"/>
        <w:rPr>
          <w:rFonts w:ascii="Times New Roman" w:eastAsia="Times New Roman" w:hAnsi="Times New Roman" w:cs="Times New Roman"/>
          <w:b/>
          <w:bCs/>
          <w:sz w:val="24"/>
          <w:szCs w:val="24"/>
        </w:rPr>
      </w:pPr>
      <w:r w:rsidRPr="00A24B36">
        <w:rPr>
          <w:rFonts w:ascii="Times New Roman" w:eastAsia="Times New Roman" w:hAnsi="Times New Roman" w:cs="Times New Roman"/>
          <w:b/>
          <w:bCs/>
          <w:sz w:val="24"/>
          <w:szCs w:val="24"/>
        </w:rPr>
        <w:t>Mobile Users</w:t>
      </w:r>
    </w:p>
    <w:p w:rsidR="00A24B36" w:rsidRPr="00A24B36" w:rsidRDefault="00A24B36" w:rsidP="00A24B36">
      <w:pPr>
        <w:pStyle w:val="ListParagraph"/>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24B36">
        <w:rPr>
          <w:rFonts w:ascii="Times New Roman" w:eastAsia="Times New Roman" w:hAnsi="Times New Roman" w:cs="Times New Roman"/>
          <w:sz w:val="24"/>
          <w:szCs w:val="24"/>
        </w:rPr>
        <w:t xml:space="preserve">Computer Network is used in the mobile device like telephone, Smartphone, tablets, </w:t>
      </w:r>
      <w:r>
        <w:rPr>
          <w:rFonts w:ascii="Times New Roman" w:eastAsia="Times New Roman" w:hAnsi="Times New Roman" w:cs="Times New Roman"/>
          <w:sz w:val="24"/>
          <w:szCs w:val="24"/>
        </w:rPr>
        <w:t xml:space="preserve">PDA’s, laptops </w:t>
      </w:r>
      <w:r w:rsidRPr="00A24B36">
        <w:rPr>
          <w:rFonts w:ascii="Times New Roman" w:eastAsia="Times New Roman" w:hAnsi="Times New Roman" w:cs="Times New Roman"/>
          <w:sz w:val="24"/>
          <w:szCs w:val="24"/>
        </w:rPr>
        <w:t>etc for communication, the internet, file sharing, etc.</w:t>
      </w:r>
    </w:p>
    <w:p w:rsidR="006B64CB" w:rsidRPr="00A24B36" w:rsidRDefault="00A24B36" w:rsidP="00A24B36">
      <w:pPr>
        <w:spacing w:before="100" w:beforeAutospacing="1" w:after="100" w:afterAutospacing="1" w:line="240" w:lineRule="auto"/>
        <w:jc w:val="both"/>
        <w:rPr>
          <w:rFonts w:ascii="Times New Roman" w:eastAsia="Times New Roman" w:hAnsi="Times New Roman" w:cs="Times New Roman"/>
          <w:b/>
          <w:sz w:val="24"/>
          <w:szCs w:val="24"/>
        </w:rPr>
      </w:pPr>
      <w:r w:rsidRPr="00A24B36">
        <w:rPr>
          <w:rFonts w:ascii="Times New Roman" w:eastAsia="Times New Roman" w:hAnsi="Times New Roman" w:cs="Times New Roman"/>
          <w:b/>
          <w:sz w:val="24"/>
          <w:szCs w:val="24"/>
        </w:rPr>
        <w:t>Social Issues</w:t>
      </w:r>
      <w:r>
        <w:rPr>
          <w:rFonts w:ascii="Times New Roman" w:eastAsia="Times New Roman" w:hAnsi="Times New Roman" w:cs="Times New Roman"/>
          <w:b/>
          <w:sz w:val="24"/>
          <w:szCs w:val="24"/>
        </w:rPr>
        <w:t xml:space="preserve">: </w:t>
      </w:r>
      <w:r w:rsidR="005324F5">
        <w:rPr>
          <w:rFonts w:ascii="Times New Roman" w:eastAsia="Times New Roman" w:hAnsi="Times New Roman" w:cs="Times New Roman"/>
          <w:b/>
          <w:sz w:val="24"/>
          <w:szCs w:val="24"/>
        </w:rPr>
        <w:t xml:space="preserve"> </w:t>
      </w:r>
      <w:r w:rsidR="005324F5" w:rsidRPr="005324F5">
        <w:rPr>
          <w:rFonts w:ascii="Times New Roman" w:eastAsia="Times New Roman" w:hAnsi="Times New Roman" w:cs="Times New Roman"/>
          <w:sz w:val="24"/>
          <w:szCs w:val="24"/>
        </w:rPr>
        <w:t xml:space="preserve">Politics, education, news papers </w:t>
      </w:r>
      <w:proofErr w:type="spellStart"/>
      <w:proofErr w:type="gramStart"/>
      <w:r w:rsidR="005324F5" w:rsidRPr="005324F5">
        <w:rPr>
          <w:rFonts w:ascii="Times New Roman" w:eastAsia="Times New Roman" w:hAnsi="Times New Roman" w:cs="Times New Roman"/>
          <w:sz w:val="24"/>
          <w:szCs w:val="24"/>
        </w:rPr>
        <w:t>ect</w:t>
      </w:r>
      <w:proofErr w:type="spellEnd"/>
      <w:proofErr w:type="gramEnd"/>
      <w:r w:rsidR="005324F5" w:rsidRPr="005324F5">
        <w:rPr>
          <w:rFonts w:ascii="Times New Roman" w:eastAsia="Times New Roman" w:hAnsi="Times New Roman" w:cs="Times New Roman"/>
          <w:sz w:val="24"/>
          <w:szCs w:val="24"/>
        </w:rPr>
        <w:t xml:space="preserve">. </w:t>
      </w:r>
      <w:proofErr w:type="gramStart"/>
      <w:r w:rsidR="005324F5" w:rsidRPr="005324F5">
        <w:rPr>
          <w:rFonts w:ascii="Times New Roman" w:eastAsia="Times New Roman" w:hAnsi="Times New Roman" w:cs="Times New Roman"/>
          <w:sz w:val="24"/>
          <w:szCs w:val="24"/>
        </w:rPr>
        <w:t>comes</w:t>
      </w:r>
      <w:proofErr w:type="gramEnd"/>
      <w:r w:rsidR="005324F5" w:rsidRPr="005324F5">
        <w:rPr>
          <w:rFonts w:ascii="Times New Roman" w:eastAsia="Times New Roman" w:hAnsi="Times New Roman" w:cs="Times New Roman"/>
          <w:sz w:val="24"/>
          <w:szCs w:val="24"/>
        </w:rPr>
        <w:t xml:space="preserve"> under social issues.</w:t>
      </w:r>
    </w:p>
    <w:p w:rsidR="008C77F5" w:rsidRDefault="00453421" w:rsidP="00D56CDB">
      <w:pPr>
        <w:spacing w:after="0" w:line="360" w:lineRule="auto"/>
        <w:jc w:val="both"/>
        <w:rPr>
          <w:sz w:val="24"/>
          <w:szCs w:val="24"/>
        </w:rPr>
      </w:pPr>
      <w:r w:rsidRPr="00453421">
        <w:rPr>
          <w:sz w:val="24"/>
          <w:szCs w:val="24"/>
        </w:rPr>
        <w:t xml:space="preserve">   </w:t>
      </w:r>
    </w:p>
    <w:p w:rsidR="00EB7E68" w:rsidRPr="00EB7E68" w:rsidRDefault="00EB7E68" w:rsidP="00EB7E68">
      <w:pPr>
        <w:spacing w:after="0" w:line="360" w:lineRule="auto"/>
        <w:jc w:val="both"/>
        <w:rPr>
          <w:sz w:val="28"/>
          <w:szCs w:val="28"/>
        </w:rPr>
      </w:pPr>
      <w:r w:rsidRPr="00EB7E68">
        <w:rPr>
          <w:b/>
          <w:bCs/>
          <w:sz w:val="28"/>
          <w:szCs w:val="28"/>
        </w:rPr>
        <w:t>9.</w:t>
      </w:r>
      <w:r>
        <w:rPr>
          <w:b/>
          <w:bCs/>
          <w:sz w:val="28"/>
          <w:szCs w:val="28"/>
        </w:rPr>
        <w:t xml:space="preserve"> </w:t>
      </w:r>
      <w:r w:rsidRPr="00EB7E68">
        <w:rPr>
          <w:b/>
          <w:bCs/>
          <w:sz w:val="28"/>
          <w:szCs w:val="28"/>
        </w:rPr>
        <w:t>Network goals</w:t>
      </w:r>
      <w:r w:rsidRPr="00EB7E68">
        <w:rPr>
          <w:sz w:val="28"/>
          <w:szCs w:val="28"/>
        </w:rPr>
        <w:t xml:space="preserve"> </w:t>
      </w:r>
    </w:p>
    <w:p w:rsidR="008C77F5" w:rsidRPr="00F328AB" w:rsidRDefault="008C77F5" w:rsidP="00FC4B6A">
      <w:pPr>
        <w:numPr>
          <w:ilvl w:val="0"/>
          <w:numId w:val="37"/>
        </w:numPr>
        <w:spacing w:after="0" w:line="360" w:lineRule="auto"/>
        <w:jc w:val="both"/>
        <w:rPr>
          <w:b/>
          <w:sz w:val="24"/>
          <w:szCs w:val="24"/>
        </w:rPr>
      </w:pPr>
      <w:r w:rsidRPr="00F328AB">
        <w:rPr>
          <w:b/>
          <w:sz w:val="24"/>
          <w:szCs w:val="24"/>
        </w:rPr>
        <w:t xml:space="preserve">Resource and load sharing </w:t>
      </w:r>
    </w:p>
    <w:p w:rsidR="008C77F5" w:rsidRPr="00EB7E68" w:rsidRDefault="008C77F5" w:rsidP="00FC4B6A">
      <w:pPr>
        <w:numPr>
          <w:ilvl w:val="1"/>
          <w:numId w:val="37"/>
        </w:numPr>
        <w:spacing w:after="0" w:line="360" w:lineRule="auto"/>
        <w:jc w:val="both"/>
        <w:rPr>
          <w:sz w:val="24"/>
          <w:szCs w:val="24"/>
        </w:rPr>
      </w:pPr>
      <w:r w:rsidRPr="00EB7E68">
        <w:rPr>
          <w:sz w:val="24"/>
          <w:szCs w:val="24"/>
        </w:rPr>
        <w:t xml:space="preserve">Programs do not need to run on a single machine </w:t>
      </w:r>
    </w:p>
    <w:p w:rsidR="008C77F5" w:rsidRPr="00F328AB" w:rsidRDefault="008C77F5" w:rsidP="00FC4B6A">
      <w:pPr>
        <w:numPr>
          <w:ilvl w:val="0"/>
          <w:numId w:val="37"/>
        </w:numPr>
        <w:spacing w:after="0" w:line="360" w:lineRule="auto"/>
        <w:jc w:val="both"/>
        <w:rPr>
          <w:b/>
          <w:sz w:val="24"/>
          <w:szCs w:val="24"/>
        </w:rPr>
      </w:pPr>
      <w:r w:rsidRPr="00F328AB">
        <w:rPr>
          <w:b/>
          <w:sz w:val="24"/>
          <w:szCs w:val="24"/>
        </w:rPr>
        <w:t xml:space="preserve">Reduced cost </w:t>
      </w:r>
    </w:p>
    <w:p w:rsidR="008C77F5" w:rsidRPr="00EB7E68" w:rsidRDefault="008C77F5" w:rsidP="00FC4B6A">
      <w:pPr>
        <w:numPr>
          <w:ilvl w:val="1"/>
          <w:numId w:val="37"/>
        </w:numPr>
        <w:spacing w:after="0" w:line="360" w:lineRule="auto"/>
        <w:jc w:val="both"/>
        <w:rPr>
          <w:sz w:val="24"/>
          <w:szCs w:val="24"/>
        </w:rPr>
      </w:pPr>
      <w:r w:rsidRPr="00EB7E68">
        <w:rPr>
          <w:sz w:val="24"/>
          <w:szCs w:val="24"/>
        </w:rPr>
        <w:t xml:space="preserve">Several machines can share printers, tape drives, etc. </w:t>
      </w:r>
    </w:p>
    <w:p w:rsidR="008C77F5" w:rsidRPr="00F328AB" w:rsidRDefault="008C77F5" w:rsidP="00FC4B6A">
      <w:pPr>
        <w:numPr>
          <w:ilvl w:val="0"/>
          <w:numId w:val="37"/>
        </w:numPr>
        <w:spacing w:after="0" w:line="360" w:lineRule="auto"/>
        <w:jc w:val="both"/>
        <w:rPr>
          <w:b/>
          <w:sz w:val="24"/>
          <w:szCs w:val="24"/>
        </w:rPr>
      </w:pPr>
      <w:r w:rsidRPr="00F328AB">
        <w:rPr>
          <w:b/>
          <w:sz w:val="24"/>
          <w:szCs w:val="24"/>
        </w:rPr>
        <w:t xml:space="preserve">High reliability </w:t>
      </w:r>
    </w:p>
    <w:p w:rsidR="008C77F5" w:rsidRPr="00EB7E68" w:rsidRDefault="008C77F5" w:rsidP="00FC4B6A">
      <w:pPr>
        <w:numPr>
          <w:ilvl w:val="1"/>
          <w:numId w:val="37"/>
        </w:numPr>
        <w:spacing w:after="0" w:line="360" w:lineRule="auto"/>
        <w:jc w:val="both"/>
        <w:rPr>
          <w:sz w:val="24"/>
          <w:szCs w:val="24"/>
        </w:rPr>
      </w:pPr>
      <w:r w:rsidRPr="00EB7E68">
        <w:rPr>
          <w:sz w:val="24"/>
          <w:szCs w:val="24"/>
        </w:rPr>
        <w:t xml:space="preserve">If a machine goes down, another can take over </w:t>
      </w:r>
    </w:p>
    <w:p w:rsidR="008C77F5" w:rsidRDefault="008C77F5" w:rsidP="00FC4B6A">
      <w:pPr>
        <w:numPr>
          <w:ilvl w:val="0"/>
          <w:numId w:val="37"/>
        </w:numPr>
        <w:spacing w:after="0" w:line="360" w:lineRule="auto"/>
        <w:jc w:val="both"/>
        <w:rPr>
          <w:sz w:val="24"/>
          <w:szCs w:val="24"/>
        </w:rPr>
      </w:pPr>
      <w:r w:rsidRPr="00F328AB">
        <w:rPr>
          <w:b/>
          <w:sz w:val="24"/>
          <w:szCs w:val="24"/>
        </w:rPr>
        <w:t>Communication</w:t>
      </w:r>
      <w:r w:rsidRPr="00EB7E68">
        <w:rPr>
          <w:sz w:val="24"/>
          <w:szCs w:val="24"/>
        </w:rPr>
        <w:t>(E-mail,</w:t>
      </w:r>
      <w:r w:rsidR="008A6C88">
        <w:rPr>
          <w:sz w:val="24"/>
          <w:szCs w:val="24"/>
        </w:rPr>
        <w:t xml:space="preserve"> </w:t>
      </w:r>
      <w:r w:rsidRPr="00EB7E68">
        <w:rPr>
          <w:sz w:val="24"/>
          <w:szCs w:val="24"/>
        </w:rPr>
        <w:t xml:space="preserve">videoconference) </w:t>
      </w:r>
    </w:p>
    <w:p w:rsidR="008C77F5" w:rsidRPr="00F328AB" w:rsidRDefault="008C77F5" w:rsidP="00FC4B6A">
      <w:pPr>
        <w:numPr>
          <w:ilvl w:val="0"/>
          <w:numId w:val="37"/>
        </w:numPr>
        <w:spacing w:after="0" w:line="360" w:lineRule="auto"/>
        <w:jc w:val="both"/>
        <w:rPr>
          <w:sz w:val="24"/>
          <w:szCs w:val="24"/>
        </w:rPr>
      </w:pPr>
      <w:r w:rsidRPr="00F328AB">
        <w:rPr>
          <w:b/>
          <w:bCs/>
          <w:sz w:val="24"/>
          <w:szCs w:val="24"/>
        </w:rPr>
        <w:t xml:space="preserve">E-business: </w:t>
      </w:r>
      <w:r w:rsidRPr="00F328AB">
        <w:rPr>
          <w:sz w:val="24"/>
          <w:szCs w:val="24"/>
        </w:rPr>
        <w:t xml:space="preserve">Many companies are doing business electronically with other companies, especially suppliers and customers. </w:t>
      </w:r>
    </w:p>
    <w:p w:rsidR="008C77F5" w:rsidRPr="00F328AB" w:rsidRDefault="008C77F5" w:rsidP="00FC4B6A">
      <w:pPr>
        <w:numPr>
          <w:ilvl w:val="0"/>
          <w:numId w:val="37"/>
        </w:numPr>
        <w:spacing w:after="0" w:line="360" w:lineRule="auto"/>
        <w:jc w:val="both"/>
        <w:rPr>
          <w:sz w:val="24"/>
          <w:szCs w:val="24"/>
        </w:rPr>
      </w:pPr>
      <w:r w:rsidRPr="00F328AB">
        <w:rPr>
          <w:sz w:val="24"/>
          <w:szCs w:val="24"/>
        </w:rPr>
        <w:t>For example, manufacturers of automobiles, aircraft, and computers, among others, buy subsystems from a variety of suppliers and then assemble the parts.</w:t>
      </w:r>
    </w:p>
    <w:p w:rsidR="008C77F5" w:rsidRPr="00F328AB" w:rsidRDefault="008C77F5" w:rsidP="00FC4B6A">
      <w:pPr>
        <w:numPr>
          <w:ilvl w:val="0"/>
          <w:numId w:val="37"/>
        </w:numPr>
        <w:spacing w:after="0" w:line="360" w:lineRule="auto"/>
        <w:jc w:val="both"/>
        <w:rPr>
          <w:sz w:val="24"/>
          <w:szCs w:val="24"/>
        </w:rPr>
      </w:pPr>
      <w:r w:rsidRPr="00F328AB">
        <w:rPr>
          <w:b/>
          <w:bCs/>
          <w:sz w:val="24"/>
          <w:szCs w:val="24"/>
        </w:rPr>
        <w:t xml:space="preserve">E-Commerce: </w:t>
      </w:r>
      <w:r w:rsidRPr="00F328AB">
        <w:rPr>
          <w:sz w:val="24"/>
          <w:szCs w:val="24"/>
        </w:rPr>
        <w:t xml:space="preserve">Doing business with consumers over the Internet. </w:t>
      </w:r>
    </w:p>
    <w:p w:rsidR="003154FA" w:rsidRPr="003154FA" w:rsidRDefault="003154FA" w:rsidP="00F328AB">
      <w:pPr>
        <w:spacing w:after="0" w:line="360" w:lineRule="auto"/>
        <w:jc w:val="both"/>
        <w:rPr>
          <w:sz w:val="28"/>
          <w:szCs w:val="28"/>
        </w:rPr>
      </w:pPr>
      <w:r w:rsidRPr="003154FA">
        <w:rPr>
          <w:b/>
          <w:bCs/>
          <w:sz w:val="28"/>
          <w:szCs w:val="28"/>
        </w:rPr>
        <w:t>10.</w:t>
      </w:r>
      <w:r>
        <w:rPr>
          <w:b/>
          <w:bCs/>
          <w:sz w:val="28"/>
          <w:szCs w:val="28"/>
        </w:rPr>
        <w:t xml:space="preserve"> </w:t>
      </w:r>
      <w:r w:rsidRPr="003154FA">
        <w:rPr>
          <w:b/>
          <w:bCs/>
          <w:sz w:val="28"/>
          <w:szCs w:val="28"/>
        </w:rPr>
        <w:t>Protocol hierarchies</w:t>
      </w:r>
    </w:p>
    <w:p w:rsidR="00E765E3" w:rsidRPr="003154FA" w:rsidRDefault="00E765E3" w:rsidP="00E765E3">
      <w:pPr>
        <w:spacing w:after="0" w:line="360" w:lineRule="auto"/>
        <w:jc w:val="both"/>
        <w:rPr>
          <w:sz w:val="28"/>
          <w:szCs w:val="28"/>
        </w:rPr>
      </w:pPr>
    </w:p>
    <w:p w:rsidR="006D1812" w:rsidRPr="003154FA" w:rsidRDefault="00E112DF" w:rsidP="006D1812">
      <w:pPr>
        <w:spacing w:after="0" w:line="360" w:lineRule="auto"/>
        <w:jc w:val="both"/>
        <w:rPr>
          <w:sz w:val="28"/>
          <w:szCs w:val="28"/>
        </w:rPr>
      </w:pPr>
      <w:r w:rsidRPr="00E112DF">
        <w:rPr>
          <w:noProof/>
          <w:sz w:val="28"/>
          <w:szCs w:val="28"/>
        </w:rPr>
        <w:lastRenderedPageBreak/>
        <w:drawing>
          <wp:inline distT="0" distB="0" distL="0" distR="0">
            <wp:extent cx="5938844" cy="3070746"/>
            <wp:effectExtent l="19050" t="0" r="4756" b="0"/>
            <wp:docPr id="32" name="Picture 30"/>
            <wp:cNvGraphicFramePr/>
            <a:graphic xmlns:a="http://schemas.openxmlformats.org/drawingml/2006/main">
              <a:graphicData uri="http://schemas.openxmlformats.org/drawingml/2006/picture">
                <pic:pic xmlns:pic="http://schemas.openxmlformats.org/drawingml/2006/picture">
                  <pic:nvPicPr>
                    <pic:cNvPr id="1026" name="Picture 13"/>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5943600" cy="3073205"/>
                    </a:xfrm>
                    <a:prstGeom prst="rect">
                      <a:avLst/>
                    </a:prstGeom>
                    <a:noFill/>
                    <a:ln w="9525">
                      <a:noFill/>
                      <a:miter lim="800000"/>
                      <a:headEnd/>
                      <a:tailEnd/>
                    </a:ln>
                  </pic:spPr>
                </pic:pic>
              </a:graphicData>
            </a:graphic>
          </wp:inline>
        </w:drawing>
      </w:r>
    </w:p>
    <w:p w:rsidR="008C77F5" w:rsidRPr="003E4919" w:rsidRDefault="008C77F5" w:rsidP="00FC4B6A">
      <w:pPr>
        <w:numPr>
          <w:ilvl w:val="0"/>
          <w:numId w:val="38"/>
        </w:numPr>
        <w:spacing w:after="0" w:line="360" w:lineRule="auto"/>
        <w:jc w:val="both"/>
        <w:rPr>
          <w:sz w:val="24"/>
          <w:szCs w:val="24"/>
        </w:rPr>
      </w:pPr>
      <w:r w:rsidRPr="003E4919">
        <w:rPr>
          <w:sz w:val="24"/>
          <w:szCs w:val="24"/>
        </w:rPr>
        <w:t xml:space="preserve">To reduce their design complexity, most networks are organized as a stack of layers or levels, each one built upon the one below it. </w:t>
      </w:r>
    </w:p>
    <w:p w:rsidR="008C77F5" w:rsidRPr="003E4919" w:rsidRDefault="008C77F5" w:rsidP="00FC4B6A">
      <w:pPr>
        <w:numPr>
          <w:ilvl w:val="0"/>
          <w:numId w:val="38"/>
        </w:numPr>
        <w:spacing w:after="0" w:line="360" w:lineRule="auto"/>
        <w:jc w:val="both"/>
        <w:rPr>
          <w:sz w:val="24"/>
          <w:szCs w:val="24"/>
        </w:rPr>
      </w:pPr>
      <w:r w:rsidRPr="003E4919">
        <w:rPr>
          <w:sz w:val="24"/>
          <w:szCs w:val="24"/>
        </w:rPr>
        <w:t>The number of layers, the name of each layer, the contents of each layer, and the function of each layer differ from network to network.</w:t>
      </w:r>
    </w:p>
    <w:p w:rsidR="008C77F5" w:rsidRPr="003E4919" w:rsidRDefault="008C77F5" w:rsidP="00FC4B6A">
      <w:pPr>
        <w:numPr>
          <w:ilvl w:val="0"/>
          <w:numId w:val="38"/>
        </w:numPr>
        <w:spacing w:after="0" w:line="360" w:lineRule="auto"/>
        <w:jc w:val="both"/>
        <w:rPr>
          <w:sz w:val="24"/>
          <w:szCs w:val="24"/>
        </w:rPr>
      </w:pPr>
      <w:r w:rsidRPr="003E4919">
        <w:rPr>
          <w:sz w:val="24"/>
          <w:szCs w:val="24"/>
        </w:rPr>
        <w:t>The purpose of each layer is to offer certain services to the higher layers.</w:t>
      </w:r>
    </w:p>
    <w:p w:rsidR="008C77F5" w:rsidRPr="003E4919" w:rsidRDefault="008C77F5" w:rsidP="00FC4B6A">
      <w:pPr>
        <w:numPr>
          <w:ilvl w:val="0"/>
          <w:numId w:val="38"/>
        </w:numPr>
        <w:spacing w:after="0" w:line="360" w:lineRule="auto"/>
        <w:jc w:val="both"/>
        <w:rPr>
          <w:sz w:val="24"/>
          <w:szCs w:val="24"/>
        </w:rPr>
      </w:pPr>
      <w:r w:rsidRPr="003E4919">
        <w:rPr>
          <w:sz w:val="24"/>
          <w:szCs w:val="24"/>
        </w:rPr>
        <w:t xml:space="preserve">Layer n on one machine carries on a conversation with layer n on another machine. </w:t>
      </w:r>
    </w:p>
    <w:p w:rsidR="008C77F5" w:rsidRPr="005F1EA1" w:rsidRDefault="008C77F5" w:rsidP="00FC4B6A">
      <w:pPr>
        <w:numPr>
          <w:ilvl w:val="0"/>
          <w:numId w:val="38"/>
        </w:numPr>
        <w:spacing w:after="0" w:line="360" w:lineRule="auto"/>
        <w:jc w:val="both"/>
        <w:rPr>
          <w:sz w:val="24"/>
          <w:szCs w:val="24"/>
        </w:rPr>
      </w:pPr>
      <w:r w:rsidRPr="005F1EA1">
        <w:rPr>
          <w:sz w:val="24"/>
          <w:szCs w:val="24"/>
        </w:rPr>
        <w:t xml:space="preserve">Basically, a protocol is an agreement between the communicating parties on how communication is to proceed. </w:t>
      </w:r>
    </w:p>
    <w:p w:rsidR="008C77F5" w:rsidRPr="005F1EA1" w:rsidRDefault="008C77F5" w:rsidP="00FC4B6A">
      <w:pPr>
        <w:numPr>
          <w:ilvl w:val="0"/>
          <w:numId w:val="38"/>
        </w:numPr>
        <w:spacing w:after="0" w:line="360" w:lineRule="auto"/>
        <w:jc w:val="both"/>
        <w:rPr>
          <w:sz w:val="24"/>
          <w:szCs w:val="24"/>
        </w:rPr>
      </w:pPr>
      <w:r w:rsidRPr="005F1EA1">
        <w:rPr>
          <w:sz w:val="24"/>
          <w:szCs w:val="24"/>
        </w:rPr>
        <w:t xml:space="preserve">Below layer 1 is the physical medium through which actual communication occurs. In </w:t>
      </w:r>
      <w:r w:rsidRPr="005F1EA1">
        <w:rPr>
          <w:sz w:val="24"/>
          <w:szCs w:val="24"/>
          <w:u w:val="single"/>
        </w:rPr>
        <w:t xml:space="preserve">Fig. </w:t>
      </w:r>
      <w:r w:rsidRPr="005F1EA1">
        <w:rPr>
          <w:sz w:val="24"/>
          <w:szCs w:val="24"/>
        </w:rPr>
        <w:t xml:space="preserve"> </w:t>
      </w:r>
      <w:r w:rsidR="008A6C88" w:rsidRPr="005F1EA1">
        <w:rPr>
          <w:sz w:val="24"/>
          <w:szCs w:val="24"/>
        </w:rPr>
        <w:t>Virtual</w:t>
      </w:r>
      <w:r w:rsidRPr="005F1EA1">
        <w:rPr>
          <w:sz w:val="24"/>
          <w:szCs w:val="24"/>
        </w:rPr>
        <w:t xml:space="preserve"> communication is shown by dotted lines and physical communication by solid lines.</w:t>
      </w:r>
    </w:p>
    <w:p w:rsidR="008C77F5" w:rsidRPr="005F1EA1" w:rsidRDefault="008C77F5" w:rsidP="00FC4B6A">
      <w:pPr>
        <w:numPr>
          <w:ilvl w:val="0"/>
          <w:numId w:val="38"/>
        </w:numPr>
        <w:spacing w:after="0" w:line="360" w:lineRule="auto"/>
        <w:jc w:val="both"/>
        <w:rPr>
          <w:sz w:val="24"/>
          <w:szCs w:val="24"/>
        </w:rPr>
      </w:pPr>
      <w:r w:rsidRPr="005F1EA1">
        <w:rPr>
          <w:sz w:val="24"/>
          <w:szCs w:val="24"/>
        </w:rPr>
        <w:t>A set of layers and protocols is called network architecture.</w:t>
      </w:r>
    </w:p>
    <w:p w:rsidR="009A463E" w:rsidRDefault="008000D0" w:rsidP="00893FFE">
      <w:pPr>
        <w:spacing w:after="0" w:line="360" w:lineRule="auto"/>
        <w:jc w:val="both"/>
        <w:rPr>
          <w:b/>
          <w:bCs/>
          <w:sz w:val="24"/>
          <w:szCs w:val="24"/>
        </w:rPr>
      </w:pPr>
      <w:r>
        <w:rPr>
          <w:b/>
          <w:bCs/>
          <w:sz w:val="24"/>
          <w:szCs w:val="24"/>
        </w:rPr>
        <w:t xml:space="preserve">             </w:t>
      </w:r>
      <w:r w:rsidR="008A6C88" w:rsidRPr="008000D0">
        <w:rPr>
          <w:b/>
          <w:bCs/>
          <w:sz w:val="24"/>
          <w:szCs w:val="24"/>
        </w:rPr>
        <w:t>Figure:</w:t>
      </w:r>
      <w:r w:rsidRPr="008000D0">
        <w:rPr>
          <w:b/>
          <w:bCs/>
          <w:sz w:val="24"/>
          <w:szCs w:val="24"/>
        </w:rPr>
        <w:t xml:space="preserve"> Example information flow supporting virtual communication in layer 5</w:t>
      </w:r>
    </w:p>
    <w:p w:rsidR="008000D0" w:rsidRPr="003E4919" w:rsidRDefault="008000D0" w:rsidP="00893FFE">
      <w:pPr>
        <w:spacing w:after="0" w:line="360" w:lineRule="auto"/>
        <w:jc w:val="both"/>
        <w:rPr>
          <w:sz w:val="24"/>
          <w:szCs w:val="24"/>
        </w:rPr>
      </w:pPr>
      <w:r w:rsidRPr="008000D0">
        <w:rPr>
          <w:noProof/>
          <w:sz w:val="24"/>
          <w:szCs w:val="24"/>
        </w:rPr>
        <w:lastRenderedPageBreak/>
        <w:drawing>
          <wp:inline distT="0" distB="0" distL="0" distR="0">
            <wp:extent cx="5943600" cy="4568825"/>
            <wp:effectExtent l="19050" t="0" r="0" b="0"/>
            <wp:docPr id="33" name="Picture 31"/>
            <wp:cNvGraphicFramePr/>
            <a:graphic xmlns:a="http://schemas.openxmlformats.org/drawingml/2006/main">
              <a:graphicData uri="http://schemas.openxmlformats.org/drawingml/2006/picture">
                <pic:pic xmlns:pic="http://schemas.openxmlformats.org/drawingml/2006/picture">
                  <pic:nvPicPr>
                    <pic:cNvPr id="2050" name="Picture 14"/>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5943600" cy="4568825"/>
                    </a:xfrm>
                    <a:prstGeom prst="rect">
                      <a:avLst/>
                    </a:prstGeom>
                    <a:noFill/>
                    <a:ln w="9525">
                      <a:noFill/>
                      <a:miter lim="800000"/>
                      <a:headEnd/>
                      <a:tailEnd/>
                    </a:ln>
                  </pic:spPr>
                </pic:pic>
              </a:graphicData>
            </a:graphic>
          </wp:inline>
        </w:drawing>
      </w:r>
    </w:p>
    <w:p w:rsidR="00893FFE" w:rsidRPr="003E4919" w:rsidRDefault="00893FFE" w:rsidP="005C7DE4">
      <w:pPr>
        <w:spacing w:after="0" w:line="360" w:lineRule="auto"/>
        <w:jc w:val="both"/>
        <w:rPr>
          <w:sz w:val="24"/>
          <w:szCs w:val="24"/>
        </w:rPr>
      </w:pPr>
    </w:p>
    <w:p w:rsidR="00A86C99" w:rsidRDefault="00DD4E4C" w:rsidP="00871F01">
      <w:pPr>
        <w:spacing w:after="0" w:line="360" w:lineRule="auto"/>
        <w:jc w:val="both"/>
        <w:rPr>
          <w:b/>
          <w:bCs/>
          <w:sz w:val="28"/>
          <w:szCs w:val="28"/>
          <w:lang w:val="en-GB"/>
        </w:rPr>
      </w:pPr>
      <w:r w:rsidRPr="00DD4E4C">
        <w:rPr>
          <w:b/>
          <w:bCs/>
          <w:sz w:val="28"/>
          <w:szCs w:val="28"/>
          <w:lang w:val="en-GB"/>
        </w:rPr>
        <w:t>11.</w:t>
      </w:r>
      <w:r>
        <w:rPr>
          <w:b/>
          <w:bCs/>
          <w:sz w:val="28"/>
          <w:szCs w:val="28"/>
          <w:lang w:val="en-GB"/>
        </w:rPr>
        <w:t xml:space="preserve"> </w:t>
      </w:r>
      <w:r w:rsidRPr="00DD4E4C">
        <w:rPr>
          <w:b/>
          <w:bCs/>
          <w:sz w:val="28"/>
          <w:szCs w:val="28"/>
          <w:lang w:val="en-GB"/>
        </w:rPr>
        <w:t>Design Issues</w:t>
      </w:r>
    </w:p>
    <w:p w:rsidR="000506D2" w:rsidRPr="000506D2" w:rsidRDefault="000506D2" w:rsidP="000506D2">
      <w:pPr>
        <w:spacing w:after="0" w:line="360" w:lineRule="auto"/>
        <w:jc w:val="both"/>
        <w:rPr>
          <w:sz w:val="24"/>
          <w:szCs w:val="24"/>
        </w:rPr>
      </w:pPr>
      <w:r w:rsidRPr="000506D2">
        <w:rPr>
          <w:b/>
          <w:bCs/>
          <w:sz w:val="28"/>
          <w:szCs w:val="28"/>
        </w:rPr>
        <w:tab/>
      </w:r>
      <w:r w:rsidRPr="000506D2">
        <w:rPr>
          <w:bCs/>
          <w:sz w:val="24"/>
          <w:szCs w:val="24"/>
        </w:rPr>
        <w:t>There are some key design issues occur in computer networks are present in several layers</w:t>
      </w:r>
    </w:p>
    <w:p w:rsidR="008C77F5" w:rsidRPr="000506D2" w:rsidRDefault="008C77F5" w:rsidP="00FC4B6A">
      <w:pPr>
        <w:numPr>
          <w:ilvl w:val="0"/>
          <w:numId w:val="39"/>
        </w:numPr>
        <w:spacing w:after="0" w:line="360" w:lineRule="auto"/>
        <w:jc w:val="both"/>
        <w:rPr>
          <w:sz w:val="24"/>
          <w:szCs w:val="24"/>
        </w:rPr>
      </w:pPr>
      <w:r w:rsidRPr="000506D2">
        <w:rPr>
          <w:bCs/>
          <w:sz w:val="24"/>
          <w:szCs w:val="24"/>
        </w:rPr>
        <w:t>Addressing</w:t>
      </w:r>
    </w:p>
    <w:p w:rsidR="008C77F5" w:rsidRPr="000506D2" w:rsidRDefault="008C77F5" w:rsidP="00FC4B6A">
      <w:pPr>
        <w:numPr>
          <w:ilvl w:val="0"/>
          <w:numId w:val="39"/>
        </w:numPr>
        <w:spacing w:after="0" w:line="360" w:lineRule="auto"/>
        <w:jc w:val="both"/>
        <w:rPr>
          <w:sz w:val="24"/>
          <w:szCs w:val="24"/>
        </w:rPr>
      </w:pPr>
      <w:r w:rsidRPr="000506D2">
        <w:rPr>
          <w:bCs/>
          <w:sz w:val="24"/>
          <w:szCs w:val="24"/>
        </w:rPr>
        <w:t>Error control</w:t>
      </w:r>
    </w:p>
    <w:p w:rsidR="008C77F5" w:rsidRPr="000506D2" w:rsidRDefault="008C77F5" w:rsidP="00FC4B6A">
      <w:pPr>
        <w:numPr>
          <w:ilvl w:val="0"/>
          <w:numId w:val="39"/>
        </w:numPr>
        <w:spacing w:after="0" w:line="360" w:lineRule="auto"/>
        <w:jc w:val="both"/>
        <w:rPr>
          <w:sz w:val="24"/>
          <w:szCs w:val="24"/>
        </w:rPr>
      </w:pPr>
      <w:r w:rsidRPr="000506D2">
        <w:rPr>
          <w:bCs/>
          <w:sz w:val="24"/>
          <w:szCs w:val="24"/>
        </w:rPr>
        <w:t>Flow control</w:t>
      </w:r>
    </w:p>
    <w:p w:rsidR="008C77F5" w:rsidRPr="000506D2" w:rsidRDefault="008C77F5" w:rsidP="00FC4B6A">
      <w:pPr>
        <w:numPr>
          <w:ilvl w:val="0"/>
          <w:numId w:val="39"/>
        </w:numPr>
        <w:spacing w:after="0" w:line="360" w:lineRule="auto"/>
        <w:jc w:val="both"/>
        <w:rPr>
          <w:sz w:val="24"/>
          <w:szCs w:val="24"/>
        </w:rPr>
      </w:pPr>
      <w:r w:rsidRPr="000506D2">
        <w:rPr>
          <w:bCs/>
          <w:sz w:val="24"/>
          <w:szCs w:val="24"/>
        </w:rPr>
        <w:t>Multiplexing</w:t>
      </w:r>
    </w:p>
    <w:p w:rsidR="008C77F5" w:rsidRPr="000506D2" w:rsidRDefault="008C77F5" w:rsidP="00FC4B6A">
      <w:pPr>
        <w:numPr>
          <w:ilvl w:val="0"/>
          <w:numId w:val="39"/>
        </w:numPr>
        <w:spacing w:after="0" w:line="360" w:lineRule="auto"/>
        <w:jc w:val="both"/>
        <w:rPr>
          <w:sz w:val="24"/>
          <w:szCs w:val="24"/>
        </w:rPr>
      </w:pPr>
      <w:proofErr w:type="spellStart"/>
      <w:r w:rsidRPr="000506D2">
        <w:rPr>
          <w:bCs/>
          <w:sz w:val="24"/>
          <w:szCs w:val="24"/>
        </w:rPr>
        <w:t>Demultiplexing</w:t>
      </w:r>
      <w:proofErr w:type="spellEnd"/>
      <w:r w:rsidRPr="000506D2">
        <w:rPr>
          <w:bCs/>
          <w:sz w:val="24"/>
          <w:szCs w:val="24"/>
        </w:rPr>
        <w:t xml:space="preserve"> </w:t>
      </w:r>
    </w:p>
    <w:p w:rsidR="008C77F5" w:rsidRPr="000506D2" w:rsidRDefault="008C77F5" w:rsidP="00FC4B6A">
      <w:pPr>
        <w:numPr>
          <w:ilvl w:val="0"/>
          <w:numId w:val="39"/>
        </w:numPr>
        <w:spacing w:after="0" w:line="360" w:lineRule="auto"/>
        <w:jc w:val="both"/>
        <w:rPr>
          <w:sz w:val="24"/>
          <w:szCs w:val="24"/>
        </w:rPr>
      </w:pPr>
      <w:r w:rsidRPr="000506D2">
        <w:rPr>
          <w:bCs/>
          <w:sz w:val="24"/>
          <w:szCs w:val="24"/>
        </w:rPr>
        <w:t xml:space="preserve"> Routing</w:t>
      </w:r>
    </w:p>
    <w:p w:rsidR="000506D2" w:rsidRPr="00B67ECF" w:rsidRDefault="00B67ECF" w:rsidP="00871F01">
      <w:pPr>
        <w:spacing w:after="0" w:line="360" w:lineRule="auto"/>
        <w:jc w:val="both"/>
        <w:rPr>
          <w:b/>
          <w:bCs/>
          <w:sz w:val="24"/>
          <w:szCs w:val="24"/>
        </w:rPr>
      </w:pPr>
      <w:r w:rsidRPr="00B67ECF">
        <w:rPr>
          <w:b/>
          <w:bCs/>
          <w:sz w:val="24"/>
          <w:szCs w:val="24"/>
        </w:rPr>
        <w:t>Addressing</w:t>
      </w:r>
    </w:p>
    <w:p w:rsidR="00B67ECF" w:rsidRPr="00B67ECF" w:rsidRDefault="00B67ECF" w:rsidP="00B67ECF">
      <w:pPr>
        <w:spacing w:after="0" w:line="360" w:lineRule="auto"/>
        <w:jc w:val="both"/>
        <w:rPr>
          <w:sz w:val="24"/>
          <w:szCs w:val="24"/>
        </w:rPr>
      </w:pPr>
      <w:r w:rsidRPr="00B67ECF">
        <w:rPr>
          <w:bCs/>
          <w:sz w:val="24"/>
          <w:szCs w:val="24"/>
        </w:rPr>
        <w:t xml:space="preserve">  </w:t>
      </w:r>
      <w:r w:rsidRPr="00B67ECF">
        <w:rPr>
          <w:bCs/>
          <w:sz w:val="24"/>
          <w:szCs w:val="24"/>
        </w:rPr>
        <w:tab/>
        <w:t>Every layer needs a mechanism to identify senders and receivers.</w:t>
      </w:r>
    </w:p>
    <w:p w:rsidR="00B67ECF" w:rsidRPr="000C0BAE" w:rsidRDefault="000C0BAE" w:rsidP="00871F01">
      <w:pPr>
        <w:spacing w:after="0" w:line="360" w:lineRule="auto"/>
        <w:jc w:val="both"/>
        <w:rPr>
          <w:b/>
          <w:bCs/>
          <w:sz w:val="24"/>
          <w:szCs w:val="24"/>
          <w:lang w:val="en-GB"/>
        </w:rPr>
      </w:pPr>
      <w:r w:rsidRPr="000C0BAE">
        <w:rPr>
          <w:b/>
          <w:bCs/>
          <w:sz w:val="24"/>
          <w:szCs w:val="24"/>
          <w:lang w:val="en-GB"/>
        </w:rPr>
        <w:t>Error control</w:t>
      </w:r>
    </w:p>
    <w:p w:rsidR="000C0BAE" w:rsidRDefault="000340CD" w:rsidP="000C0BAE">
      <w:pPr>
        <w:spacing w:after="0" w:line="360" w:lineRule="auto"/>
        <w:jc w:val="both"/>
        <w:rPr>
          <w:bCs/>
          <w:sz w:val="24"/>
          <w:szCs w:val="24"/>
        </w:rPr>
      </w:pPr>
      <w:r w:rsidRPr="000C0BAE">
        <w:rPr>
          <w:bCs/>
          <w:sz w:val="24"/>
          <w:szCs w:val="24"/>
        </w:rPr>
        <w:t>It’s</w:t>
      </w:r>
      <w:r w:rsidR="000C0BAE" w:rsidRPr="000C0BAE">
        <w:rPr>
          <w:bCs/>
          <w:sz w:val="24"/>
          <w:szCs w:val="24"/>
        </w:rPr>
        <w:t xml:space="preserve"> an important issue because physical communication circuits are not perfect.</w:t>
      </w:r>
      <w:r w:rsidR="000C0BAE">
        <w:rPr>
          <w:bCs/>
          <w:sz w:val="24"/>
          <w:szCs w:val="24"/>
        </w:rPr>
        <w:t xml:space="preserve"> </w:t>
      </w:r>
      <w:r w:rsidR="000C0BAE" w:rsidRPr="000C0BAE">
        <w:rPr>
          <w:bCs/>
          <w:sz w:val="24"/>
          <w:szCs w:val="24"/>
        </w:rPr>
        <w:t>Many error detecting and error correcting codes are available.</w:t>
      </w:r>
      <w:r w:rsidR="000C0BAE">
        <w:rPr>
          <w:bCs/>
          <w:sz w:val="24"/>
          <w:szCs w:val="24"/>
        </w:rPr>
        <w:t xml:space="preserve"> </w:t>
      </w:r>
      <w:r w:rsidR="000C0BAE" w:rsidRPr="000C0BAE">
        <w:rPr>
          <w:bCs/>
          <w:sz w:val="24"/>
          <w:szCs w:val="24"/>
        </w:rPr>
        <w:t>Both sending and receiving ends are must agree to use any one code.</w:t>
      </w:r>
    </w:p>
    <w:p w:rsidR="00F10E5A" w:rsidRPr="00F10E5A" w:rsidRDefault="00F10E5A" w:rsidP="000C0BAE">
      <w:pPr>
        <w:spacing w:after="0" w:line="360" w:lineRule="auto"/>
        <w:jc w:val="both"/>
        <w:rPr>
          <w:b/>
          <w:bCs/>
          <w:sz w:val="24"/>
          <w:szCs w:val="24"/>
        </w:rPr>
      </w:pPr>
      <w:r w:rsidRPr="00F10E5A">
        <w:rPr>
          <w:b/>
          <w:bCs/>
          <w:sz w:val="24"/>
          <w:szCs w:val="24"/>
        </w:rPr>
        <w:t>Flow control</w:t>
      </w:r>
    </w:p>
    <w:p w:rsidR="00F10E5A" w:rsidRDefault="00F10E5A" w:rsidP="00F10E5A">
      <w:pPr>
        <w:spacing w:after="0" w:line="360" w:lineRule="auto"/>
        <w:jc w:val="both"/>
        <w:rPr>
          <w:bCs/>
          <w:sz w:val="24"/>
          <w:szCs w:val="24"/>
        </w:rPr>
      </w:pPr>
      <w:r w:rsidRPr="00F10E5A">
        <w:rPr>
          <w:bCs/>
          <w:sz w:val="24"/>
          <w:szCs w:val="24"/>
        </w:rPr>
        <w:t xml:space="preserve">  </w:t>
      </w:r>
      <w:r w:rsidRPr="00F10E5A">
        <w:rPr>
          <w:bCs/>
          <w:sz w:val="24"/>
          <w:szCs w:val="24"/>
        </w:rPr>
        <w:tab/>
        <w:t xml:space="preserve"> This property leads to mechanisms for disassembling, transmitting and then reassembling messages. </w:t>
      </w:r>
    </w:p>
    <w:p w:rsidR="001C66E1" w:rsidRDefault="001C66E1" w:rsidP="00F10E5A">
      <w:pPr>
        <w:spacing w:after="0" w:line="360" w:lineRule="auto"/>
        <w:jc w:val="both"/>
        <w:rPr>
          <w:b/>
          <w:bCs/>
          <w:sz w:val="24"/>
          <w:szCs w:val="24"/>
          <w:lang w:val="en-GB"/>
        </w:rPr>
      </w:pPr>
    </w:p>
    <w:p w:rsidR="008E4BB8" w:rsidRDefault="008E4BB8" w:rsidP="00F10E5A">
      <w:pPr>
        <w:spacing w:after="0" w:line="360" w:lineRule="auto"/>
        <w:jc w:val="both"/>
        <w:rPr>
          <w:b/>
          <w:bCs/>
          <w:sz w:val="24"/>
          <w:szCs w:val="24"/>
          <w:lang w:val="en-GB"/>
        </w:rPr>
      </w:pPr>
      <w:r w:rsidRPr="008E4BB8">
        <w:rPr>
          <w:b/>
          <w:bCs/>
          <w:sz w:val="24"/>
          <w:szCs w:val="24"/>
          <w:lang w:val="en-GB"/>
        </w:rPr>
        <w:lastRenderedPageBreak/>
        <w:t>Routing</w:t>
      </w:r>
    </w:p>
    <w:p w:rsidR="008E4BB8" w:rsidRPr="008E4BB8" w:rsidRDefault="008E4BB8" w:rsidP="008E4BB8">
      <w:pPr>
        <w:spacing w:after="0" w:line="360" w:lineRule="auto"/>
        <w:jc w:val="both"/>
        <w:rPr>
          <w:sz w:val="24"/>
          <w:szCs w:val="24"/>
        </w:rPr>
      </w:pPr>
      <w:r w:rsidRPr="008E4BB8">
        <w:rPr>
          <w:b/>
          <w:bCs/>
          <w:sz w:val="24"/>
          <w:szCs w:val="24"/>
        </w:rPr>
        <w:tab/>
      </w:r>
      <w:r w:rsidRPr="008E4BB8">
        <w:rPr>
          <w:bCs/>
          <w:sz w:val="24"/>
          <w:szCs w:val="24"/>
        </w:rPr>
        <w:t xml:space="preserve">When there are multiple paths between source and destination, a route must be chosen. </w:t>
      </w:r>
    </w:p>
    <w:p w:rsidR="008E4BB8" w:rsidRDefault="001A30C9" w:rsidP="00F10E5A">
      <w:pPr>
        <w:spacing w:after="0" w:line="360" w:lineRule="auto"/>
        <w:jc w:val="both"/>
        <w:rPr>
          <w:b/>
          <w:bCs/>
          <w:sz w:val="24"/>
          <w:szCs w:val="24"/>
          <w:lang w:val="en-GB"/>
        </w:rPr>
      </w:pPr>
      <w:r w:rsidRPr="001A30C9">
        <w:rPr>
          <w:b/>
          <w:bCs/>
          <w:sz w:val="24"/>
          <w:szCs w:val="24"/>
          <w:lang w:val="en-GB"/>
        </w:rPr>
        <w:t xml:space="preserve">Multiplexing and </w:t>
      </w:r>
      <w:proofErr w:type="spellStart"/>
      <w:r w:rsidRPr="001A30C9">
        <w:rPr>
          <w:b/>
          <w:bCs/>
          <w:sz w:val="24"/>
          <w:szCs w:val="24"/>
          <w:lang w:val="en-GB"/>
        </w:rPr>
        <w:t>Demultiplexing</w:t>
      </w:r>
      <w:proofErr w:type="spellEnd"/>
    </w:p>
    <w:p w:rsidR="001A30C9" w:rsidRDefault="001A30C9" w:rsidP="001A30C9">
      <w:pPr>
        <w:spacing w:after="0" w:line="360" w:lineRule="auto"/>
        <w:jc w:val="both"/>
        <w:rPr>
          <w:bCs/>
          <w:sz w:val="24"/>
          <w:szCs w:val="24"/>
        </w:rPr>
      </w:pPr>
      <w:r w:rsidRPr="001A30C9">
        <w:rPr>
          <w:b/>
          <w:bCs/>
          <w:sz w:val="24"/>
          <w:szCs w:val="24"/>
        </w:rPr>
        <w:tab/>
      </w:r>
      <w:r w:rsidRPr="001A30C9">
        <w:rPr>
          <w:bCs/>
          <w:sz w:val="24"/>
          <w:szCs w:val="24"/>
        </w:rPr>
        <w:t xml:space="preserve">These two are must for </w:t>
      </w:r>
      <w:r w:rsidR="007F5A79" w:rsidRPr="001A30C9">
        <w:rPr>
          <w:bCs/>
          <w:sz w:val="24"/>
          <w:szCs w:val="24"/>
        </w:rPr>
        <w:t>improving the</w:t>
      </w:r>
      <w:r w:rsidRPr="001A30C9">
        <w:rPr>
          <w:bCs/>
          <w:sz w:val="24"/>
          <w:szCs w:val="24"/>
        </w:rPr>
        <w:t xml:space="preserve"> n</w:t>
      </w:r>
      <w:r>
        <w:rPr>
          <w:bCs/>
          <w:sz w:val="24"/>
          <w:szCs w:val="24"/>
        </w:rPr>
        <w:t>et</w:t>
      </w:r>
      <w:r w:rsidRPr="001A30C9">
        <w:rPr>
          <w:bCs/>
          <w:sz w:val="24"/>
          <w:szCs w:val="24"/>
        </w:rPr>
        <w:t>w</w:t>
      </w:r>
      <w:r>
        <w:rPr>
          <w:bCs/>
          <w:sz w:val="24"/>
          <w:szCs w:val="24"/>
        </w:rPr>
        <w:t>ork</w:t>
      </w:r>
      <w:r w:rsidRPr="001A30C9">
        <w:rPr>
          <w:bCs/>
          <w:sz w:val="24"/>
          <w:szCs w:val="24"/>
        </w:rPr>
        <w:t xml:space="preserve"> system. </w:t>
      </w:r>
    </w:p>
    <w:p w:rsidR="005C6014" w:rsidRPr="00AC0D9A" w:rsidRDefault="005C6014" w:rsidP="005C6014">
      <w:pPr>
        <w:spacing w:after="0" w:line="360" w:lineRule="auto"/>
        <w:jc w:val="both"/>
        <w:rPr>
          <w:b/>
          <w:sz w:val="28"/>
          <w:szCs w:val="28"/>
          <w:u w:val="single"/>
        </w:rPr>
      </w:pPr>
      <w:r w:rsidRPr="00AC0D9A">
        <w:rPr>
          <w:b/>
          <w:sz w:val="28"/>
          <w:szCs w:val="28"/>
          <w:u w:val="single"/>
        </w:rPr>
        <w:t>*OSI Reference model:</w:t>
      </w:r>
    </w:p>
    <w:p w:rsidR="005C6014" w:rsidRDefault="005C6014" w:rsidP="005C6014">
      <w:pPr>
        <w:spacing w:after="0" w:line="360" w:lineRule="auto"/>
        <w:jc w:val="both"/>
        <w:rPr>
          <w:sz w:val="24"/>
          <w:szCs w:val="24"/>
        </w:rPr>
      </w:pPr>
      <w:r w:rsidRPr="00AF6F61">
        <w:rPr>
          <w:sz w:val="24"/>
          <w:szCs w:val="24"/>
        </w:rPr>
        <w:t>The Open Systems Interconnection (OSI) Model partitions networking functions into seven layers</w:t>
      </w:r>
      <w:r>
        <w:rPr>
          <w:sz w:val="24"/>
          <w:szCs w:val="24"/>
        </w:rPr>
        <w:t xml:space="preserve">. </w:t>
      </w:r>
      <w:r w:rsidRPr="00AF6F61">
        <w:rPr>
          <w:sz w:val="24"/>
          <w:szCs w:val="24"/>
        </w:rPr>
        <w:t>Industry standards have been (or a</w:t>
      </w:r>
      <w:r>
        <w:rPr>
          <w:sz w:val="24"/>
          <w:szCs w:val="24"/>
        </w:rPr>
        <w:t xml:space="preserve">re being) defined at each layer. </w:t>
      </w:r>
      <w:r w:rsidRPr="00AF6F61">
        <w:rPr>
          <w:sz w:val="24"/>
          <w:szCs w:val="24"/>
        </w:rPr>
        <w:t>Each layer provides services needed by the next</w:t>
      </w:r>
      <w:r>
        <w:rPr>
          <w:sz w:val="24"/>
          <w:szCs w:val="24"/>
        </w:rPr>
        <w:t xml:space="preserve"> </w:t>
      </w:r>
      <w:r w:rsidRPr="00AF6F61">
        <w:rPr>
          <w:sz w:val="24"/>
          <w:szCs w:val="24"/>
        </w:rPr>
        <w:t>higher layer</w:t>
      </w:r>
      <w:r>
        <w:rPr>
          <w:sz w:val="24"/>
          <w:szCs w:val="24"/>
        </w:rPr>
        <w:t>.</w:t>
      </w:r>
    </w:p>
    <w:p w:rsidR="005C6014" w:rsidRPr="00E7110F" w:rsidRDefault="005C6014" w:rsidP="005C6014">
      <w:pPr>
        <w:spacing w:after="0" w:line="360" w:lineRule="auto"/>
        <w:jc w:val="center"/>
        <w:rPr>
          <w:b/>
          <w:sz w:val="28"/>
          <w:szCs w:val="28"/>
        </w:rPr>
      </w:pPr>
      <w:r>
        <w:rPr>
          <w:b/>
          <w:sz w:val="24"/>
          <w:szCs w:val="24"/>
        </w:rPr>
        <w:t>Follow</w:t>
      </w:r>
      <w:r w:rsidRPr="00E7110F">
        <w:rPr>
          <w:b/>
          <w:sz w:val="24"/>
          <w:szCs w:val="24"/>
        </w:rPr>
        <w:t xml:space="preserve"> class notes for explanation</w:t>
      </w:r>
    </w:p>
    <w:p w:rsidR="005C6014" w:rsidRPr="00AF6F61" w:rsidRDefault="005C6014" w:rsidP="005C6014">
      <w:pPr>
        <w:spacing w:after="0" w:line="360" w:lineRule="auto"/>
        <w:jc w:val="both"/>
        <w:rPr>
          <w:sz w:val="24"/>
          <w:szCs w:val="24"/>
        </w:rPr>
      </w:pPr>
      <w:r>
        <w:rPr>
          <w:rFonts w:ascii="Times New Roman" w:hAnsi="Times New Roman" w:cs="Times New Roman"/>
          <w:b/>
          <w:noProof/>
          <w:color w:val="000000"/>
        </w:rPr>
        <w:drawing>
          <wp:inline distT="0" distB="0" distL="0" distR="0">
            <wp:extent cx="5747385" cy="4942205"/>
            <wp:effectExtent l="19050" t="0" r="571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47385" cy="4942205"/>
                    </a:xfrm>
                    <a:prstGeom prst="rect">
                      <a:avLst/>
                    </a:prstGeom>
                    <a:noFill/>
                    <a:ln w="9525">
                      <a:noFill/>
                      <a:miter lim="800000"/>
                      <a:headEnd/>
                      <a:tailEnd/>
                    </a:ln>
                  </pic:spPr>
                </pic:pic>
              </a:graphicData>
            </a:graphic>
          </wp:inline>
        </w:drawing>
      </w:r>
    </w:p>
    <w:p w:rsidR="005C6014" w:rsidRDefault="005C6014" w:rsidP="005C6014">
      <w:pPr>
        <w:widowControl w:val="0"/>
        <w:numPr>
          <w:ilvl w:val="0"/>
          <w:numId w:val="40"/>
        </w:numPr>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                                                    Fig.: The OSI reference model.</w:t>
      </w:r>
    </w:p>
    <w:p w:rsidR="005C6014" w:rsidRDefault="005C6014" w:rsidP="005C6014">
      <w:pPr>
        <w:pStyle w:val="BodyText"/>
        <w:spacing w:after="0" w:line="360" w:lineRule="auto"/>
        <w:jc w:val="both"/>
        <w:rPr>
          <w:rFonts w:asciiTheme="minorHAnsi" w:hAnsiTheme="minorHAnsi" w:cs="Times New Roman"/>
          <w:b/>
          <w:bCs/>
        </w:rPr>
      </w:pPr>
    </w:p>
    <w:p w:rsidR="005C6014" w:rsidRPr="00E22506" w:rsidRDefault="005C6014" w:rsidP="005C6014">
      <w:pPr>
        <w:pStyle w:val="BodyText"/>
        <w:spacing w:after="0" w:line="360" w:lineRule="auto"/>
        <w:jc w:val="both"/>
        <w:rPr>
          <w:rFonts w:asciiTheme="minorHAnsi" w:hAnsiTheme="minorHAnsi" w:cs="Times New Roman"/>
        </w:rPr>
      </w:pPr>
      <w:r>
        <w:rPr>
          <w:rFonts w:asciiTheme="minorHAnsi" w:hAnsiTheme="minorHAnsi" w:cs="Times New Roman"/>
          <w:b/>
          <w:bCs/>
        </w:rPr>
        <w:t xml:space="preserve">Summary: </w:t>
      </w:r>
    </w:p>
    <w:p w:rsidR="005C6014" w:rsidRPr="00E22506" w:rsidRDefault="005C6014" w:rsidP="005C6014">
      <w:pPr>
        <w:pStyle w:val="BodyText"/>
        <w:numPr>
          <w:ilvl w:val="0"/>
          <w:numId w:val="41"/>
        </w:numPr>
        <w:tabs>
          <w:tab w:val="left" w:pos="707"/>
        </w:tabs>
        <w:spacing w:after="0" w:line="360" w:lineRule="auto"/>
        <w:jc w:val="both"/>
        <w:rPr>
          <w:rFonts w:asciiTheme="minorHAnsi" w:hAnsiTheme="minorHAnsi" w:cs="Times New Roman"/>
        </w:rPr>
      </w:pPr>
      <w:r w:rsidRPr="00E22506">
        <w:rPr>
          <w:rFonts w:asciiTheme="minorHAnsi" w:hAnsiTheme="minorHAnsi" w:cs="Times New Roman"/>
        </w:rPr>
        <w:t xml:space="preserve">The Open Systems Interconnection Model partitions networking functions into seven layers </w:t>
      </w:r>
    </w:p>
    <w:p w:rsidR="005C6014" w:rsidRPr="00E22506" w:rsidRDefault="005C6014" w:rsidP="005C6014">
      <w:pPr>
        <w:pStyle w:val="BodyText"/>
        <w:numPr>
          <w:ilvl w:val="0"/>
          <w:numId w:val="41"/>
        </w:numPr>
        <w:tabs>
          <w:tab w:val="left" w:pos="707"/>
        </w:tabs>
        <w:spacing w:after="0" w:line="360" w:lineRule="auto"/>
        <w:jc w:val="both"/>
        <w:rPr>
          <w:rFonts w:asciiTheme="minorHAnsi" w:hAnsiTheme="minorHAnsi" w:cs="Times New Roman"/>
        </w:rPr>
      </w:pPr>
      <w:r w:rsidRPr="00E22506">
        <w:rPr>
          <w:rFonts w:asciiTheme="minorHAnsi" w:hAnsiTheme="minorHAnsi" w:cs="Times New Roman"/>
        </w:rPr>
        <w:t xml:space="preserve">Industry standards have been (or are being) defined at each layer </w:t>
      </w:r>
    </w:p>
    <w:p w:rsidR="005C6014" w:rsidRPr="00E22506" w:rsidRDefault="005C6014" w:rsidP="005C6014">
      <w:pPr>
        <w:pStyle w:val="BodyText"/>
        <w:numPr>
          <w:ilvl w:val="0"/>
          <w:numId w:val="41"/>
        </w:numPr>
        <w:tabs>
          <w:tab w:val="left" w:pos="707"/>
        </w:tabs>
        <w:spacing w:after="0" w:line="360" w:lineRule="auto"/>
        <w:jc w:val="both"/>
        <w:rPr>
          <w:rFonts w:asciiTheme="minorHAnsi" w:hAnsiTheme="minorHAnsi" w:cs="Times New Roman"/>
        </w:rPr>
      </w:pPr>
      <w:r w:rsidRPr="00E22506">
        <w:rPr>
          <w:rFonts w:asciiTheme="minorHAnsi" w:hAnsiTheme="minorHAnsi" w:cs="Times New Roman"/>
        </w:rPr>
        <w:t xml:space="preserve">Each layer provides services needed by the next higher layer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w:t>
      </w:r>
      <w:r w:rsidRPr="00E22506">
        <w:rPr>
          <w:rFonts w:asciiTheme="minorHAnsi" w:eastAsia="Times New Roman" w:hAnsiTheme="minorHAnsi" w:cs="Times New Roman"/>
        </w:rPr>
        <w:t xml:space="preserve"> </w:t>
      </w:r>
      <w:r w:rsidRPr="00E22506">
        <w:rPr>
          <w:rFonts w:asciiTheme="minorHAnsi" w:hAnsiTheme="minorHAnsi" w:cs="Times New Roman"/>
        </w:rPr>
        <w:t xml:space="preserve">Layer 1 - Physical Layer </w:t>
      </w:r>
    </w:p>
    <w:p w:rsidR="005C6014" w:rsidRPr="00E22506" w:rsidRDefault="005C6014" w:rsidP="005C6014">
      <w:pPr>
        <w:pStyle w:val="BodyText"/>
        <w:numPr>
          <w:ilvl w:val="1"/>
          <w:numId w:val="42"/>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Responsible for transmission of raw data over a communication medium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lastRenderedPageBreak/>
        <w:t xml:space="preserve">Layer 2 - Data Link Layer </w:t>
      </w:r>
    </w:p>
    <w:p w:rsidR="005C6014" w:rsidRPr="00E22506" w:rsidRDefault="005C6014" w:rsidP="005C6014">
      <w:pPr>
        <w:pStyle w:val="BodyText"/>
        <w:numPr>
          <w:ilvl w:val="1"/>
          <w:numId w:val="43"/>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Detects and corrects any errors that may occur in the physical layer transmission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xml:space="preserve">Layer 3 - Network Layer </w:t>
      </w:r>
    </w:p>
    <w:p w:rsidR="005C6014" w:rsidRPr="00E22506" w:rsidRDefault="005C6014" w:rsidP="005C6014">
      <w:pPr>
        <w:pStyle w:val="BodyText"/>
        <w:numPr>
          <w:ilvl w:val="1"/>
          <w:numId w:val="44"/>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Responsible for relaying and routing information to its destination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xml:space="preserve">Layer 4 - Transport Layer </w:t>
      </w:r>
    </w:p>
    <w:p w:rsidR="005C6014" w:rsidRPr="00E22506" w:rsidRDefault="005C6014" w:rsidP="005C6014">
      <w:pPr>
        <w:pStyle w:val="BodyText"/>
        <w:numPr>
          <w:ilvl w:val="1"/>
          <w:numId w:val="45"/>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Provides a consistent interface for ``end-to-end'' communications </w:t>
      </w:r>
    </w:p>
    <w:p w:rsidR="005C6014" w:rsidRPr="00E22506" w:rsidRDefault="005C6014" w:rsidP="005C6014">
      <w:pPr>
        <w:pStyle w:val="BodyText"/>
        <w:numPr>
          <w:ilvl w:val="1"/>
          <w:numId w:val="45"/>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Frees upper layers from the concerns of achieving data transfer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xml:space="preserve">Layer 5 - Session Layer </w:t>
      </w:r>
    </w:p>
    <w:p w:rsidR="005C6014" w:rsidRPr="00E22506" w:rsidRDefault="005C6014" w:rsidP="005C6014">
      <w:pPr>
        <w:pStyle w:val="BodyText"/>
        <w:numPr>
          <w:ilvl w:val="1"/>
          <w:numId w:val="46"/>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Provides the services needed to coordinate dialogue and manage data exchange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xml:space="preserve">Layer 6 - Presentation Layer </w:t>
      </w:r>
    </w:p>
    <w:p w:rsidR="005C6014" w:rsidRPr="00E22506" w:rsidRDefault="005C6014" w:rsidP="005C6014">
      <w:pPr>
        <w:pStyle w:val="BodyText"/>
        <w:numPr>
          <w:ilvl w:val="1"/>
          <w:numId w:val="47"/>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Responsible for the selection of an agreed syntax to be used for the transfer of information </w:t>
      </w:r>
    </w:p>
    <w:p w:rsidR="005C6014" w:rsidRPr="00E22506" w:rsidRDefault="005C6014" w:rsidP="005C6014">
      <w:pPr>
        <w:pStyle w:val="BodyText"/>
        <w:spacing w:after="0" w:line="360" w:lineRule="auto"/>
        <w:jc w:val="both"/>
        <w:rPr>
          <w:rFonts w:asciiTheme="minorHAnsi" w:hAnsiTheme="minorHAnsi" w:cs="Times New Roman"/>
        </w:rPr>
      </w:pPr>
      <w:r w:rsidRPr="00E22506">
        <w:rPr>
          <w:rFonts w:asciiTheme="minorHAnsi" w:hAnsiTheme="minorHAnsi" w:cs="Times New Roman"/>
        </w:rPr>
        <w:t xml:space="preserve">Layer 7 - Application Layer </w:t>
      </w:r>
    </w:p>
    <w:p w:rsidR="005C6014" w:rsidRPr="00E22506" w:rsidRDefault="005C6014" w:rsidP="005C6014">
      <w:pPr>
        <w:pStyle w:val="BodyText"/>
        <w:numPr>
          <w:ilvl w:val="1"/>
          <w:numId w:val="48"/>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Window into the OSI environment </w:t>
      </w:r>
    </w:p>
    <w:p w:rsidR="005C6014" w:rsidRPr="00E22506" w:rsidRDefault="005C6014" w:rsidP="005C6014">
      <w:pPr>
        <w:pStyle w:val="BodyText"/>
        <w:numPr>
          <w:ilvl w:val="1"/>
          <w:numId w:val="49"/>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Provides common elements for management of OSI resources </w:t>
      </w:r>
    </w:p>
    <w:p w:rsidR="005C6014" w:rsidRPr="00E22506" w:rsidRDefault="005C6014" w:rsidP="005C6014">
      <w:pPr>
        <w:pStyle w:val="BodyText"/>
        <w:numPr>
          <w:ilvl w:val="1"/>
          <w:numId w:val="49"/>
        </w:numPr>
        <w:tabs>
          <w:tab w:val="left" w:pos="1414"/>
        </w:tabs>
        <w:spacing w:after="0" w:line="360" w:lineRule="auto"/>
        <w:jc w:val="both"/>
        <w:rPr>
          <w:rFonts w:asciiTheme="minorHAnsi" w:hAnsiTheme="minorHAnsi" w:cs="Times New Roman"/>
        </w:rPr>
      </w:pPr>
      <w:r w:rsidRPr="00E22506">
        <w:rPr>
          <w:rFonts w:asciiTheme="minorHAnsi" w:hAnsiTheme="minorHAnsi" w:cs="Times New Roman"/>
        </w:rPr>
        <w:t xml:space="preserve">Some elements provide: </w:t>
      </w:r>
    </w:p>
    <w:p w:rsidR="005C6014" w:rsidRPr="00E22506" w:rsidRDefault="005C6014" w:rsidP="005C6014">
      <w:pPr>
        <w:pStyle w:val="BodyText"/>
        <w:numPr>
          <w:ilvl w:val="2"/>
          <w:numId w:val="49"/>
        </w:numPr>
        <w:tabs>
          <w:tab w:val="left" w:pos="2121"/>
        </w:tabs>
        <w:spacing w:after="0" w:line="360" w:lineRule="auto"/>
        <w:jc w:val="both"/>
        <w:rPr>
          <w:rFonts w:asciiTheme="minorHAnsi" w:hAnsiTheme="minorHAnsi" w:cs="Times New Roman"/>
        </w:rPr>
      </w:pPr>
      <w:r w:rsidRPr="00E22506">
        <w:rPr>
          <w:rFonts w:asciiTheme="minorHAnsi" w:hAnsiTheme="minorHAnsi" w:cs="Times New Roman"/>
        </w:rPr>
        <w:t xml:space="preserve">File transfer </w:t>
      </w:r>
    </w:p>
    <w:p w:rsidR="005C6014" w:rsidRDefault="005C6014" w:rsidP="005C6014">
      <w:pPr>
        <w:pStyle w:val="BodyText"/>
        <w:numPr>
          <w:ilvl w:val="2"/>
          <w:numId w:val="49"/>
        </w:numPr>
        <w:tabs>
          <w:tab w:val="left" w:pos="2121"/>
        </w:tabs>
        <w:spacing w:after="0" w:line="360" w:lineRule="auto"/>
        <w:jc w:val="both"/>
        <w:rPr>
          <w:rFonts w:ascii="Times New Roman" w:hAnsi="Times New Roman" w:cs="Times New Roman"/>
          <w:b/>
          <w:bCs/>
          <w:sz w:val="28"/>
        </w:rPr>
      </w:pPr>
      <w:r w:rsidRPr="00E22506">
        <w:rPr>
          <w:rFonts w:asciiTheme="minorHAnsi" w:hAnsiTheme="minorHAnsi" w:cs="Times New Roman"/>
        </w:rPr>
        <w:t>Distributed processing</w:t>
      </w:r>
      <w:r>
        <w:rPr>
          <w:rFonts w:ascii="Times New Roman" w:hAnsi="Times New Roman" w:cs="Times New Roman"/>
        </w:rPr>
        <w:t xml:space="preserve"> </w:t>
      </w:r>
    </w:p>
    <w:p w:rsidR="005C6014" w:rsidRPr="007E729D" w:rsidRDefault="005C6014" w:rsidP="005C6014">
      <w:pPr>
        <w:numPr>
          <w:ilvl w:val="0"/>
          <w:numId w:val="49"/>
        </w:numPr>
        <w:spacing w:after="0" w:line="360" w:lineRule="auto"/>
        <w:jc w:val="both"/>
        <w:rPr>
          <w:bCs/>
          <w:sz w:val="24"/>
          <w:szCs w:val="24"/>
        </w:rPr>
      </w:pPr>
      <w:r w:rsidRPr="007E729D">
        <w:rPr>
          <w:bCs/>
          <w:sz w:val="24"/>
          <w:szCs w:val="24"/>
        </w:rPr>
        <w:t>The seven layers can be grouped into </w:t>
      </w:r>
      <w:r w:rsidRPr="007E729D">
        <w:rPr>
          <w:b/>
          <w:bCs/>
          <w:sz w:val="24"/>
          <w:szCs w:val="24"/>
        </w:rPr>
        <w:t>three groups</w:t>
      </w:r>
      <w:r w:rsidRPr="007E729D">
        <w:rPr>
          <w:bCs/>
          <w:sz w:val="24"/>
          <w:szCs w:val="24"/>
        </w:rPr>
        <w:t> - </w:t>
      </w:r>
      <w:r w:rsidRPr="007E729D">
        <w:rPr>
          <w:b/>
          <w:bCs/>
          <w:sz w:val="24"/>
          <w:szCs w:val="24"/>
        </w:rPr>
        <w:t>Network</w:t>
      </w:r>
      <w:r w:rsidRPr="007E729D">
        <w:rPr>
          <w:bCs/>
          <w:sz w:val="24"/>
          <w:szCs w:val="24"/>
        </w:rPr>
        <w:t>, </w:t>
      </w:r>
      <w:r w:rsidRPr="007E729D">
        <w:rPr>
          <w:b/>
          <w:bCs/>
          <w:sz w:val="24"/>
          <w:szCs w:val="24"/>
        </w:rPr>
        <w:t>Transport</w:t>
      </w:r>
      <w:r w:rsidRPr="007E729D">
        <w:rPr>
          <w:bCs/>
          <w:sz w:val="24"/>
          <w:szCs w:val="24"/>
        </w:rPr>
        <w:t> and </w:t>
      </w:r>
      <w:r w:rsidRPr="007E729D">
        <w:rPr>
          <w:b/>
          <w:bCs/>
          <w:sz w:val="24"/>
          <w:szCs w:val="24"/>
        </w:rPr>
        <w:t>Application</w:t>
      </w:r>
      <w:r w:rsidRPr="007E729D">
        <w:rPr>
          <w:bCs/>
          <w:sz w:val="24"/>
          <w:szCs w:val="24"/>
        </w:rPr>
        <w:t>.</w:t>
      </w:r>
    </w:p>
    <w:p w:rsidR="005C6014" w:rsidRPr="007E729D" w:rsidRDefault="005C6014" w:rsidP="005C6014">
      <w:pPr>
        <w:numPr>
          <w:ilvl w:val="0"/>
          <w:numId w:val="49"/>
        </w:numPr>
        <w:spacing w:after="0" w:line="360" w:lineRule="auto"/>
        <w:jc w:val="both"/>
        <w:rPr>
          <w:bCs/>
          <w:sz w:val="24"/>
          <w:szCs w:val="24"/>
        </w:rPr>
      </w:pPr>
      <w:r w:rsidRPr="007E729D">
        <w:rPr>
          <w:bCs/>
          <w:sz w:val="24"/>
          <w:szCs w:val="24"/>
        </w:rPr>
        <w:t>Layer 1, 2 and 3 </w:t>
      </w:r>
      <w:r w:rsidRPr="007E729D">
        <w:rPr>
          <w:bCs/>
          <w:i/>
          <w:iCs/>
          <w:sz w:val="24"/>
          <w:szCs w:val="24"/>
        </w:rPr>
        <w:t>i.e. </w:t>
      </w:r>
      <w:r w:rsidRPr="007E729D">
        <w:rPr>
          <w:bCs/>
          <w:sz w:val="24"/>
          <w:szCs w:val="24"/>
        </w:rPr>
        <w:t>physical, data link, and network are </w:t>
      </w:r>
      <w:r w:rsidRPr="007E729D">
        <w:rPr>
          <w:b/>
          <w:bCs/>
          <w:sz w:val="24"/>
          <w:szCs w:val="24"/>
        </w:rPr>
        <w:t>network support layers.</w:t>
      </w:r>
      <w:r w:rsidRPr="007E729D">
        <w:rPr>
          <w:bCs/>
          <w:sz w:val="24"/>
          <w:szCs w:val="24"/>
        </w:rPr>
        <w:t xml:space="preserve"> </w:t>
      </w:r>
    </w:p>
    <w:p w:rsidR="005C6014" w:rsidRPr="007E729D" w:rsidRDefault="005C6014" w:rsidP="005C6014">
      <w:pPr>
        <w:numPr>
          <w:ilvl w:val="0"/>
          <w:numId w:val="49"/>
        </w:numPr>
        <w:spacing w:after="0" w:line="360" w:lineRule="auto"/>
        <w:jc w:val="both"/>
        <w:rPr>
          <w:bCs/>
          <w:sz w:val="24"/>
          <w:szCs w:val="24"/>
        </w:rPr>
      </w:pPr>
      <w:r w:rsidRPr="007E729D">
        <w:rPr>
          <w:bCs/>
          <w:sz w:val="24"/>
          <w:szCs w:val="24"/>
        </w:rPr>
        <w:t>Layer 4, </w:t>
      </w:r>
      <w:r w:rsidRPr="007E729D">
        <w:rPr>
          <w:b/>
          <w:bCs/>
          <w:sz w:val="24"/>
          <w:szCs w:val="24"/>
        </w:rPr>
        <w:t>Transport layer</w:t>
      </w:r>
      <w:r w:rsidRPr="007E729D">
        <w:rPr>
          <w:bCs/>
          <w:sz w:val="24"/>
          <w:szCs w:val="24"/>
        </w:rPr>
        <w:t> provides end to end reliable data transmission.</w:t>
      </w:r>
    </w:p>
    <w:p w:rsidR="005C6014" w:rsidRDefault="005C6014" w:rsidP="005C6014">
      <w:pPr>
        <w:spacing w:after="0" w:line="360" w:lineRule="auto"/>
        <w:jc w:val="both"/>
        <w:rPr>
          <w:b/>
          <w:bCs/>
          <w:sz w:val="24"/>
          <w:szCs w:val="24"/>
        </w:rPr>
      </w:pPr>
      <w:r w:rsidRPr="007E729D">
        <w:rPr>
          <w:bCs/>
          <w:sz w:val="24"/>
          <w:szCs w:val="24"/>
        </w:rPr>
        <w:t>Layer 5, 6 and 7 i.e. Session, Presentation, and Application layer are </w:t>
      </w:r>
      <w:r w:rsidRPr="007E729D">
        <w:rPr>
          <w:b/>
          <w:bCs/>
          <w:sz w:val="24"/>
          <w:szCs w:val="24"/>
        </w:rPr>
        <w:t>user support layers.</w:t>
      </w:r>
    </w:p>
    <w:p w:rsidR="005C6014" w:rsidRDefault="005C6014" w:rsidP="005C6014">
      <w:pPr>
        <w:spacing w:after="0" w:line="360" w:lineRule="auto"/>
        <w:jc w:val="both"/>
        <w:rPr>
          <w:b/>
          <w:bCs/>
          <w:sz w:val="24"/>
          <w:szCs w:val="24"/>
        </w:rPr>
      </w:pPr>
    </w:p>
    <w:p w:rsidR="005C6014" w:rsidRDefault="005C6014" w:rsidP="005C6014">
      <w:pPr>
        <w:tabs>
          <w:tab w:val="left" w:pos="0"/>
        </w:tabs>
        <w:spacing w:after="0" w:line="360" w:lineRule="auto"/>
        <w:rPr>
          <w:b/>
          <w:sz w:val="24"/>
          <w:szCs w:val="24"/>
        </w:rPr>
      </w:pPr>
      <w:r>
        <w:rPr>
          <w:b/>
          <w:bCs/>
          <w:sz w:val="28"/>
          <w:szCs w:val="28"/>
        </w:rPr>
        <w:t>*</w:t>
      </w:r>
      <w:r w:rsidRPr="00AC0D9A">
        <w:rPr>
          <w:b/>
          <w:bCs/>
          <w:sz w:val="28"/>
          <w:szCs w:val="28"/>
          <w:u w:val="single"/>
        </w:rPr>
        <w:t>TCP/IP REFERENCE MODEL</w:t>
      </w:r>
      <w:r>
        <w:rPr>
          <w:b/>
          <w:bCs/>
          <w:sz w:val="24"/>
          <w:szCs w:val="24"/>
        </w:rPr>
        <w:t xml:space="preserve">: </w:t>
      </w:r>
      <w:r>
        <w:rPr>
          <w:b/>
          <w:sz w:val="24"/>
          <w:szCs w:val="24"/>
        </w:rPr>
        <w:t>Follow</w:t>
      </w:r>
      <w:r w:rsidRPr="00E7110F">
        <w:rPr>
          <w:b/>
          <w:sz w:val="24"/>
          <w:szCs w:val="24"/>
        </w:rPr>
        <w:t xml:space="preserve"> class notes </w:t>
      </w:r>
    </w:p>
    <w:p w:rsidR="005C6014" w:rsidRPr="00AC0D9A" w:rsidRDefault="005C6014" w:rsidP="005C6014">
      <w:pPr>
        <w:tabs>
          <w:tab w:val="left" w:pos="0"/>
        </w:tabs>
        <w:spacing w:after="0" w:line="360" w:lineRule="auto"/>
        <w:rPr>
          <w:b/>
          <w:sz w:val="24"/>
          <w:szCs w:val="24"/>
          <w:u w:val="single"/>
        </w:rPr>
      </w:pPr>
    </w:p>
    <w:p w:rsidR="005C6014" w:rsidRDefault="005C6014" w:rsidP="005C6014">
      <w:pPr>
        <w:tabs>
          <w:tab w:val="left" w:pos="0"/>
        </w:tabs>
        <w:spacing w:after="0" w:line="360" w:lineRule="auto"/>
        <w:rPr>
          <w:b/>
          <w:sz w:val="24"/>
          <w:szCs w:val="24"/>
        </w:rPr>
      </w:pPr>
      <w:r w:rsidRPr="00AC0D9A">
        <w:rPr>
          <w:b/>
          <w:sz w:val="24"/>
          <w:szCs w:val="24"/>
          <w:u w:val="single"/>
        </w:rPr>
        <w:t>* Comparison between OSI &amp; TCP/IP Reference Mode</w:t>
      </w:r>
      <w:r>
        <w:rPr>
          <w:b/>
          <w:sz w:val="24"/>
          <w:szCs w:val="24"/>
        </w:rPr>
        <w:t>ls: Follow</w:t>
      </w:r>
      <w:r w:rsidRPr="00E7110F">
        <w:rPr>
          <w:b/>
          <w:sz w:val="24"/>
          <w:szCs w:val="24"/>
        </w:rPr>
        <w:t xml:space="preserve"> class notes </w:t>
      </w:r>
    </w:p>
    <w:p w:rsidR="005C6014" w:rsidRPr="00E7110F" w:rsidRDefault="005C6014" w:rsidP="005C6014">
      <w:pPr>
        <w:tabs>
          <w:tab w:val="left" w:pos="0"/>
        </w:tabs>
        <w:spacing w:after="0" w:line="360" w:lineRule="auto"/>
        <w:rPr>
          <w:b/>
          <w:sz w:val="28"/>
          <w:szCs w:val="28"/>
        </w:rPr>
      </w:pPr>
    </w:p>
    <w:p w:rsidR="005C6014" w:rsidRPr="00E14E6F" w:rsidRDefault="005C6014" w:rsidP="005C6014">
      <w:pPr>
        <w:spacing w:after="0" w:line="360" w:lineRule="auto"/>
        <w:jc w:val="both"/>
        <w:rPr>
          <w:b/>
          <w:bCs/>
          <w:sz w:val="28"/>
          <w:szCs w:val="28"/>
        </w:rPr>
      </w:pPr>
      <w:r>
        <w:rPr>
          <w:b/>
          <w:bCs/>
          <w:sz w:val="28"/>
          <w:szCs w:val="28"/>
        </w:rPr>
        <w:t xml:space="preserve"> *</w:t>
      </w:r>
      <w:r w:rsidRPr="00AC0D9A">
        <w:rPr>
          <w:b/>
          <w:bCs/>
          <w:sz w:val="28"/>
          <w:szCs w:val="28"/>
          <w:u w:val="single"/>
        </w:rPr>
        <w:t>3 Way Handshake Procedures</w:t>
      </w:r>
      <w:r w:rsidRPr="00E14E6F">
        <w:rPr>
          <w:b/>
          <w:bCs/>
          <w:sz w:val="28"/>
          <w:szCs w:val="28"/>
        </w:rPr>
        <w:t xml:space="preserve"> (SYN,</w:t>
      </w:r>
      <w:r>
        <w:rPr>
          <w:b/>
          <w:bCs/>
          <w:sz w:val="28"/>
          <w:szCs w:val="28"/>
        </w:rPr>
        <w:t xml:space="preserve"> </w:t>
      </w:r>
      <w:r w:rsidRPr="00E14E6F">
        <w:rPr>
          <w:b/>
          <w:bCs/>
          <w:sz w:val="28"/>
          <w:szCs w:val="28"/>
        </w:rPr>
        <w:t>SYN-ACK,</w:t>
      </w:r>
      <w:r>
        <w:rPr>
          <w:b/>
          <w:bCs/>
          <w:sz w:val="28"/>
          <w:szCs w:val="28"/>
        </w:rPr>
        <w:t xml:space="preserve"> </w:t>
      </w:r>
      <w:r w:rsidRPr="00E14E6F">
        <w:rPr>
          <w:b/>
          <w:bCs/>
          <w:sz w:val="28"/>
          <w:szCs w:val="28"/>
        </w:rPr>
        <w:t>ACK)</w:t>
      </w:r>
    </w:p>
    <w:p w:rsidR="005C6014" w:rsidRPr="00E14E6F" w:rsidRDefault="005C6014" w:rsidP="005C6014">
      <w:pPr>
        <w:numPr>
          <w:ilvl w:val="0"/>
          <w:numId w:val="50"/>
        </w:numPr>
        <w:spacing w:after="0" w:line="360" w:lineRule="auto"/>
        <w:jc w:val="both"/>
        <w:rPr>
          <w:bCs/>
          <w:sz w:val="24"/>
          <w:szCs w:val="24"/>
        </w:rPr>
      </w:pPr>
      <w:r w:rsidRPr="00E14E6F">
        <w:rPr>
          <w:bCs/>
          <w:sz w:val="24"/>
          <w:szCs w:val="24"/>
        </w:rPr>
        <w:t>Host A</w:t>
      </w:r>
      <w:r w:rsidRPr="00E14E6F">
        <w:rPr>
          <w:b/>
          <w:bCs/>
          <w:sz w:val="24"/>
          <w:szCs w:val="24"/>
        </w:rPr>
        <w:t> sends</w:t>
      </w:r>
      <w:r w:rsidRPr="00E14E6F">
        <w:rPr>
          <w:bCs/>
          <w:sz w:val="24"/>
          <w:szCs w:val="24"/>
        </w:rPr>
        <w:t> a TCP </w:t>
      </w:r>
      <w:proofErr w:type="spellStart"/>
      <w:r w:rsidRPr="00E14E6F">
        <w:rPr>
          <w:b/>
          <w:bCs/>
          <w:sz w:val="24"/>
          <w:szCs w:val="24"/>
        </w:rPr>
        <w:t>SYN</w:t>
      </w:r>
      <w:r w:rsidRPr="00E14E6F">
        <w:rPr>
          <w:bCs/>
          <w:sz w:val="24"/>
          <w:szCs w:val="24"/>
        </w:rPr>
        <w:t>chronize</w:t>
      </w:r>
      <w:proofErr w:type="spellEnd"/>
      <w:r w:rsidRPr="00E14E6F">
        <w:rPr>
          <w:bCs/>
          <w:sz w:val="24"/>
          <w:szCs w:val="24"/>
        </w:rPr>
        <w:t xml:space="preserve"> packet to Host B</w:t>
      </w:r>
    </w:p>
    <w:p w:rsidR="005C6014" w:rsidRPr="00E14E6F" w:rsidRDefault="005C6014" w:rsidP="005C6014">
      <w:pPr>
        <w:numPr>
          <w:ilvl w:val="0"/>
          <w:numId w:val="50"/>
        </w:numPr>
        <w:spacing w:after="0" w:line="360" w:lineRule="auto"/>
        <w:jc w:val="both"/>
        <w:rPr>
          <w:bCs/>
          <w:sz w:val="24"/>
          <w:szCs w:val="24"/>
        </w:rPr>
      </w:pPr>
      <w:r w:rsidRPr="00E14E6F">
        <w:rPr>
          <w:bCs/>
          <w:sz w:val="24"/>
          <w:szCs w:val="24"/>
        </w:rPr>
        <w:t>Host B receives A's </w:t>
      </w:r>
      <w:r w:rsidRPr="00E14E6F">
        <w:rPr>
          <w:b/>
          <w:bCs/>
          <w:sz w:val="24"/>
          <w:szCs w:val="24"/>
        </w:rPr>
        <w:t>SYN</w:t>
      </w:r>
      <w:r w:rsidRPr="00E14E6F">
        <w:rPr>
          <w:bCs/>
          <w:sz w:val="24"/>
          <w:szCs w:val="24"/>
        </w:rPr>
        <w:t xml:space="preserve"> </w:t>
      </w:r>
    </w:p>
    <w:p w:rsidR="005C6014" w:rsidRPr="00E14E6F" w:rsidRDefault="005C6014" w:rsidP="005C6014">
      <w:pPr>
        <w:numPr>
          <w:ilvl w:val="0"/>
          <w:numId w:val="50"/>
        </w:numPr>
        <w:spacing w:after="0" w:line="360" w:lineRule="auto"/>
        <w:jc w:val="both"/>
        <w:rPr>
          <w:bCs/>
          <w:sz w:val="24"/>
          <w:szCs w:val="24"/>
        </w:rPr>
      </w:pPr>
      <w:r w:rsidRPr="00E14E6F">
        <w:rPr>
          <w:bCs/>
          <w:sz w:val="24"/>
          <w:szCs w:val="24"/>
        </w:rPr>
        <w:t>Host B</w:t>
      </w:r>
      <w:r w:rsidRPr="00E14E6F">
        <w:rPr>
          <w:b/>
          <w:bCs/>
          <w:sz w:val="24"/>
          <w:szCs w:val="24"/>
        </w:rPr>
        <w:t> sends</w:t>
      </w:r>
      <w:r w:rsidRPr="00E14E6F">
        <w:rPr>
          <w:bCs/>
          <w:sz w:val="24"/>
          <w:szCs w:val="24"/>
        </w:rPr>
        <w:t> a </w:t>
      </w:r>
      <w:proofErr w:type="spellStart"/>
      <w:r w:rsidRPr="00E14E6F">
        <w:rPr>
          <w:b/>
          <w:bCs/>
          <w:sz w:val="24"/>
          <w:szCs w:val="24"/>
        </w:rPr>
        <w:t>SYN</w:t>
      </w:r>
      <w:r w:rsidRPr="00E14E6F">
        <w:rPr>
          <w:bCs/>
          <w:sz w:val="24"/>
          <w:szCs w:val="24"/>
        </w:rPr>
        <w:t>chronize-</w:t>
      </w:r>
      <w:r w:rsidRPr="00E14E6F">
        <w:rPr>
          <w:b/>
          <w:bCs/>
          <w:sz w:val="24"/>
          <w:szCs w:val="24"/>
        </w:rPr>
        <w:t>ACK</w:t>
      </w:r>
      <w:r w:rsidRPr="00E14E6F">
        <w:rPr>
          <w:bCs/>
          <w:sz w:val="24"/>
          <w:szCs w:val="24"/>
        </w:rPr>
        <w:t>nowledgement</w:t>
      </w:r>
      <w:proofErr w:type="spellEnd"/>
      <w:r w:rsidRPr="00E14E6F">
        <w:rPr>
          <w:bCs/>
          <w:sz w:val="24"/>
          <w:szCs w:val="24"/>
        </w:rPr>
        <w:t xml:space="preserve"> </w:t>
      </w:r>
    </w:p>
    <w:p w:rsidR="005C6014" w:rsidRPr="00E14E6F" w:rsidRDefault="005C6014" w:rsidP="005C6014">
      <w:pPr>
        <w:numPr>
          <w:ilvl w:val="0"/>
          <w:numId w:val="50"/>
        </w:numPr>
        <w:spacing w:after="0" w:line="360" w:lineRule="auto"/>
        <w:jc w:val="both"/>
        <w:rPr>
          <w:bCs/>
          <w:sz w:val="24"/>
          <w:szCs w:val="24"/>
        </w:rPr>
      </w:pPr>
      <w:r w:rsidRPr="00E14E6F">
        <w:rPr>
          <w:bCs/>
          <w:sz w:val="24"/>
          <w:szCs w:val="24"/>
        </w:rPr>
        <w:t>Host A receives B's </w:t>
      </w:r>
      <w:r w:rsidRPr="00E14E6F">
        <w:rPr>
          <w:b/>
          <w:bCs/>
          <w:sz w:val="24"/>
          <w:szCs w:val="24"/>
        </w:rPr>
        <w:t>SYN-ACK</w:t>
      </w:r>
      <w:r w:rsidRPr="00E14E6F">
        <w:rPr>
          <w:bCs/>
          <w:sz w:val="24"/>
          <w:szCs w:val="24"/>
        </w:rPr>
        <w:t xml:space="preserve"> </w:t>
      </w:r>
    </w:p>
    <w:p w:rsidR="005C6014" w:rsidRPr="00E14E6F" w:rsidRDefault="005C6014" w:rsidP="005C6014">
      <w:pPr>
        <w:numPr>
          <w:ilvl w:val="0"/>
          <w:numId w:val="50"/>
        </w:numPr>
        <w:spacing w:after="0" w:line="360" w:lineRule="auto"/>
        <w:jc w:val="both"/>
        <w:rPr>
          <w:bCs/>
          <w:sz w:val="24"/>
          <w:szCs w:val="24"/>
        </w:rPr>
      </w:pPr>
      <w:r w:rsidRPr="00E14E6F">
        <w:rPr>
          <w:bCs/>
          <w:sz w:val="24"/>
          <w:szCs w:val="24"/>
        </w:rPr>
        <w:t>Host A</w:t>
      </w:r>
      <w:r w:rsidRPr="00E14E6F">
        <w:rPr>
          <w:b/>
          <w:bCs/>
          <w:sz w:val="24"/>
          <w:szCs w:val="24"/>
        </w:rPr>
        <w:t> sends</w:t>
      </w:r>
      <w:r w:rsidRPr="00E14E6F">
        <w:rPr>
          <w:bCs/>
          <w:sz w:val="24"/>
          <w:szCs w:val="24"/>
        </w:rPr>
        <w:t> </w:t>
      </w:r>
      <w:proofErr w:type="spellStart"/>
      <w:r w:rsidRPr="00E14E6F">
        <w:rPr>
          <w:b/>
          <w:bCs/>
          <w:sz w:val="24"/>
          <w:szCs w:val="24"/>
        </w:rPr>
        <w:t>ACK</w:t>
      </w:r>
      <w:r w:rsidRPr="00E14E6F">
        <w:rPr>
          <w:bCs/>
          <w:sz w:val="24"/>
          <w:szCs w:val="24"/>
        </w:rPr>
        <w:t>nowledge</w:t>
      </w:r>
      <w:proofErr w:type="spellEnd"/>
      <w:r w:rsidRPr="00E14E6F">
        <w:rPr>
          <w:bCs/>
          <w:sz w:val="24"/>
          <w:szCs w:val="24"/>
        </w:rPr>
        <w:t xml:space="preserve"> </w:t>
      </w:r>
    </w:p>
    <w:p w:rsidR="005C6014" w:rsidRPr="00E14E6F" w:rsidRDefault="005C6014" w:rsidP="005C6014">
      <w:pPr>
        <w:numPr>
          <w:ilvl w:val="0"/>
          <w:numId w:val="50"/>
        </w:numPr>
        <w:spacing w:after="0" w:line="360" w:lineRule="auto"/>
        <w:rPr>
          <w:bCs/>
          <w:sz w:val="24"/>
          <w:szCs w:val="24"/>
        </w:rPr>
      </w:pPr>
      <w:r w:rsidRPr="00E14E6F">
        <w:rPr>
          <w:bCs/>
          <w:sz w:val="24"/>
          <w:szCs w:val="24"/>
        </w:rPr>
        <w:lastRenderedPageBreak/>
        <w:t>Host B receives </w:t>
      </w:r>
      <w:r w:rsidRPr="00E14E6F">
        <w:rPr>
          <w:b/>
          <w:bCs/>
          <w:sz w:val="24"/>
          <w:szCs w:val="24"/>
        </w:rPr>
        <w:t>ACK</w:t>
      </w:r>
      <w:r w:rsidRPr="00E14E6F">
        <w:rPr>
          <w:bCs/>
          <w:sz w:val="24"/>
          <w:szCs w:val="24"/>
        </w:rPr>
        <w:t>. </w:t>
      </w:r>
      <w:r w:rsidRPr="00E14E6F">
        <w:rPr>
          <w:b/>
          <w:bCs/>
          <w:i/>
          <w:iCs/>
          <w:sz w:val="24"/>
          <w:szCs w:val="24"/>
        </w:rPr>
        <w:br/>
        <w:t>TCP socket connection is ESTABLISHED.</w:t>
      </w:r>
      <w:r w:rsidRPr="00E14E6F">
        <w:rPr>
          <w:bCs/>
          <w:sz w:val="24"/>
          <w:szCs w:val="24"/>
        </w:rPr>
        <w:t xml:space="preserve"> </w:t>
      </w:r>
    </w:p>
    <w:p w:rsidR="005C6014" w:rsidRPr="000C0BAE" w:rsidRDefault="005C6014" w:rsidP="005C6014">
      <w:pPr>
        <w:spacing w:after="0" w:line="360" w:lineRule="auto"/>
        <w:jc w:val="both"/>
        <w:rPr>
          <w:sz w:val="24"/>
          <w:szCs w:val="24"/>
        </w:rPr>
      </w:pPr>
      <w:r w:rsidRPr="000C0BAE">
        <w:rPr>
          <w:bCs/>
          <w:sz w:val="24"/>
          <w:szCs w:val="24"/>
        </w:rPr>
        <w:tab/>
      </w:r>
      <w:r w:rsidRPr="00B065AB">
        <w:rPr>
          <w:bCs/>
          <w:noProof/>
          <w:sz w:val="24"/>
          <w:szCs w:val="24"/>
        </w:rPr>
        <w:drawing>
          <wp:inline distT="0" distB="0" distL="0" distR="0">
            <wp:extent cx="5638800" cy="4648200"/>
            <wp:effectExtent l="19050" t="0" r="0" b="0"/>
            <wp:docPr id="35" name="Picture 32"/>
            <wp:cNvGraphicFramePr/>
            <a:graphic xmlns:a="http://schemas.openxmlformats.org/drawingml/2006/main">
              <a:graphicData uri="http://schemas.openxmlformats.org/drawingml/2006/picture">
                <pic:pic xmlns:pic="http://schemas.openxmlformats.org/drawingml/2006/picture">
                  <pic:nvPicPr>
                    <pic:cNvPr id="60423" name="Picture 7"/>
                    <pic:cNvPicPr>
                      <a:picLocks noChangeAspect="1" noChangeArrowheads="1"/>
                    </pic:cNvPicPr>
                  </pic:nvPicPr>
                  <pic:blipFill>
                    <a:blip r:embed="rId42" cstate="print"/>
                    <a:srcRect/>
                    <a:stretch>
                      <a:fillRect/>
                    </a:stretch>
                  </pic:blipFill>
                  <pic:spPr bwMode="auto">
                    <a:xfrm>
                      <a:off x="0" y="0"/>
                      <a:ext cx="5638800" cy="4648200"/>
                    </a:xfrm>
                    <a:prstGeom prst="rect">
                      <a:avLst/>
                    </a:prstGeom>
                    <a:noFill/>
                    <a:ln w="9525">
                      <a:noFill/>
                      <a:miter lim="800000"/>
                      <a:headEnd/>
                      <a:tailEnd/>
                    </a:ln>
                  </pic:spPr>
                </pic:pic>
              </a:graphicData>
            </a:graphic>
          </wp:inline>
        </w:drawing>
      </w:r>
    </w:p>
    <w:p w:rsidR="005C6014" w:rsidRPr="00DD4E4C" w:rsidRDefault="005C6014" w:rsidP="005C6014">
      <w:pPr>
        <w:spacing w:after="0" w:line="360" w:lineRule="auto"/>
        <w:jc w:val="both"/>
        <w:rPr>
          <w:sz w:val="28"/>
          <w:szCs w:val="28"/>
        </w:rPr>
      </w:pPr>
    </w:p>
    <w:p w:rsidR="005C6014" w:rsidRPr="003E4919" w:rsidRDefault="005C6014" w:rsidP="005C6014">
      <w:pPr>
        <w:spacing w:after="0" w:line="360" w:lineRule="auto"/>
        <w:ind w:left="360"/>
        <w:jc w:val="both"/>
        <w:rPr>
          <w:sz w:val="24"/>
          <w:szCs w:val="24"/>
        </w:rPr>
      </w:pPr>
    </w:p>
    <w:p w:rsidR="005C6014" w:rsidRPr="00AC0D9A" w:rsidRDefault="005C6014" w:rsidP="005C6014">
      <w:pPr>
        <w:spacing w:after="0" w:line="360" w:lineRule="auto"/>
        <w:jc w:val="both"/>
        <w:rPr>
          <w:sz w:val="28"/>
          <w:szCs w:val="28"/>
          <w:u w:val="single"/>
        </w:rPr>
      </w:pPr>
      <w:r>
        <w:rPr>
          <w:b/>
          <w:bCs/>
          <w:sz w:val="28"/>
          <w:szCs w:val="28"/>
        </w:rPr>
        <w:t>*</w:t>
      </w:r>
      <w:r w:rsidRPr="00AC0D9A">
        <w:rPr>
          <w:b/>
          <w:bCs/>
          <w:sz w:val="28"/>
          <w:szCs w:val="28"/>
          <w:u w:val="single"/>
        </w:rPr>
        <w:t>MULTIPLEXING</w:t>
      </w:r>
    </w:p>
    <w:p w:rsidR="005C6014" w:rsidRPr="00D15B09" w:rsidRDefault="005C6014" w:rsidP="005C6014">
      <w:pPr>
        <w:numPr>
          <w:ilvl w:val="0"/>
          <w:numId w:val="51"/>
        </w:numPr>
        <w:spacing w:after="0" w:line="360" w:lineRule="auto"/>
        <w:jc w:val="both"/>
        <w:rPr>
          <w:sz w:val="24"/>
          <w:szCs w:val="24"/>
        </w:rPr>
      </w:pPr>
      <w:r w:rsidRPr="00D15B09">
        <w:rPr>
          <w:sz w:val="24"/>
          <w:szCs w:val="24"/>
        </w:rPr>
        <w:t xml:space="preserve">In a multiplexed system, </w:t>
      </w:r>
      <w:r w:rsidRPr="00D15B09">
        <w:rPr>
          <w:i/>
          <w:iCs/>
          <w:sz w:val="24"/>
          <w:szCs w:val="24"/>
        </w:rPr>
        <w:t xml:space="preserve">n lines share the bandwidth of one link. Figure 6.1 shows </w:t>
      </w:r>
      <w:r w:rsidRPr="00D15B09">
        <w:rPr>
          <w:sz w:val="24"/>
          <w:szCs w:val="24"/>
        </w:rPr>
        <w:t>the basic format of a multiplexed system.</w:t>
      </w:r>
    </w:p>
    <w:p w:rsidR="005C6014" w:rsidRPr="00D15B09" w:rsidRDefault="005C6014" w:rsidP="005C6014">
      <w:pPr>
        <w:numPr>
          <w:ilvl w:val="0"/>
          <w:numId w:val="51"/>
        </w:numPr>
        <w:spacing w:after="0" w:line="360" w:lineRule="auto"/>
        <w:jc w:val="both"/>
        <w:rPr>
          <w:sz w:val="24"/>
          <w:szCs w:val="24"/>
        </w:rPr>
      </w:pPr>
      <w:r w:rsidRPr="00D15B09">
        <w:rPr>
          <w:sz w:val="24"/>
          <w:szCs w:val="24"/>
        </w:rPr>
        <w:t xml:space="preserve">The lines on the left direct their transmission streams to a multiplexer (MUX), which combines them into a single stream (many-to one). </w:t>
      </w:r>
    </w:p>
    <w:p w:rsidR="005C6014" w:rsidRDefault="005C6014" w:rsidP="005C6014">
      <w:pPr>
        <w:spacing w:after="0" w:line="360" w:lineRule="auto"/>
        <w:ind w:left="720"/>
        <w:jc w:val="both"/>
        <w:rPr>
          <w:sz w:val="24"/>
          <w:szCs w:val="24"/>
        </w:rPr>
      </w:pPr>
      <w:r w:rsidRPr="008635F3">
        <w:rPr>
          <w:noProof/>
          <w:sz w:val="24"/>
          <w:szCs w:val="24"/>
        </w:rPr>
        <w:lastRenderedPageBreak/>
        <w:drawing>
          <wp:inline distT="0" distB="0" distL="0" distR="0">
            <wp:extent cx="5638557" cy="2760453"/>
            <wp:effectExtent l="19050" t="0" r="243" b="0"/>
            <wp:docPr id="36" name="Picture 3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srcRect/>
                    <a:stretch>
                      <a:fillRect/>
                    </a:stretch>
                  </pic:blipFill>
                  <pic:spPr bwMode="auto">
                    <a:xfrm>
                      <a:off x="0" y="0"/>
                      <a:ext cx="5663870" cy="2772845"/>
                    </a:xfrm>
                    <a:prstGeom prst="rect">
                      <a:avLst/>
                    </a:prstGeom>
                    <a:noFill/>
                    <a:ln w="9525">
                      <a:noFill/>
                      <a:miter lim="800000"/>
                      <a:headEnd/>
                      <a:tailEnd/>
                    </a:ln>
                  </pic:spPr>
                </pic:pic>
              </a:graphicData>
            </a:graphic>
          </wp:inline>
        </w:drawing>
      </w:r>
    </w:p>
    <w:p w:rsidR="005C6014" w:rsidRPr="00756270" w:rsidRDefault="005C6014" w:rsidP="005C6014">
      <w:pPr>
        <w:numPr>
          <w:ilvl w:val="0"/>
          <w:numId w:val="52"/>
        </w:numPr>
        <w:spacing w:after="0" w:line="360" w:lineRule="auto"/>
        <w:jc w:val="both"/>
        <w:rPr>
          <w:sz w:val="24"/>
          <w:szCs w:val="24"/>
        </w:rPr>
      </w:pPr>
      <w:r w:rsidRPr="00756270">
        <w:rPr>
          <w:sz w:val="24"/>
          <w:szCs w:val="24"/>
        </w:rPr>
        <w:t xml:space="preserve">At the receiving end, that stream is fed into a </w:t>
      </w:r>
      <w:proofErr w:type="spellStart"/>
      <w:r w:rsidRPr="00756270">
        <w:rPr>
          <w:sz w:val="24"/>
          <w:szCs w:val="24"/>
        </w:rPr>
        <w:t>demultiplexer</w:t>
      </w:r>
      <w:proofErr w:type="spellEnd"/>
      <w:r w:rsidRPr="00756270">
        <w:rPr>
          <w:sz w:val="24"/>
          <w:szCs w:val="24"/>
        </w:rPr>
        <w:t xml:space="preserve"> (DEMUX), which separates the stream back into its component transmissions (one-to-many)</w:t>
      </w:r>
    </w:p>
    <w:p w:rsidR="005C6014" w:rsidRPr="00756270" w:rsidRDefault="005C6014" w:rsidP="005C6014">
      <w:pPr>
        <w:numPr>
          <w:ilvl w:val="0"/>
          <w:numId w:val="52"/>
        </w:numPr>
        <w:spacing w:after="0" w:line="360" w:lineRule="auto"/>
        <w:jc w:val="both"/>
        <w:rPr>
          <w:sz w:val="24"/>
          <w:szCs w:val="24"/>
        </w:rPr>
      </w:pPr>
      <w:r w:rsidRPr="00756270">
        <w:rPr>
          <w:sz w:val="24"/>
          <w:szCs w:val="24"/>
        </w:rPr>
        <w:t xml:space="preserve">There are three basic multiplexing techniques: </w:t>
      </w:r>
      <w:r w:rsidRPr="00756270">
        <w:rPr>
          <w:b/>
          <w:bCs/>
          <w:sz w:val="24"/>
          <w:szCs w:val="24"/>
        </w:rPr>
        <w:t xml:space="preserve">frequency-division multiplexing, wavelength-division multiplexing, </w:t>
      </w:r>
      <w:r w:rsidRPr="00756270">
        <w:rPr>
          <w:sz w:val="24"/>
          <w:szCs w:val="24"/>
        </w:rPr>
        <w:t xml:space="preserve">and time-division multiplexing. The first two are techniques designed for analog signals, the third, for digital signals </w:t>
      </w:r>
    </w:p>
    <w:p w:rsidR="005C6014" w:rsidRDefault="005C6014" w:rsidP="005C6014">
      <w:pPr>
        <w:spacing w:after="0" w:line="360" w:lineRule="auto"/>
        <w:jc w:val="both"/>
        <w:rPr>
          <w:sz w:val="24"/>
          <w:szCs w:val="24"/>
        </w:rPr>
      </w:pPr>
      <w:r w:rsidRPr="006E31B9">
        <w:rPr>
          <w:noProof/>
          <w:sz w:val="24"/>
          <w:szCs w:val="24"/>
        </w:rPr>
        <w:drawing>
          <wp:inline distT="0" distB="0" distL="0" distR="0">
            <wp:extent cx="6429375" cy="2238375"/>
            <wp:effectExtent l="19050" t="0" r="9525" b="0"/>
            <wp:docPr id="37" name="Picture 3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srcRect/>
                    <a:stretch>
                      <a:fillRect/>
                    </a:stretch>
                  </pic:blipFill>
                  <pic:spPr bwMode="auto">
                    <a:xfrm>
                      <a:off x="0" y="0"/>
                      <a:ext cx="6429375" cy="2238375"/>
                    </a:xfrm>
                    <a:prstGeom prst="rect">
                      <a:avLst/>
                    </a:prstGeom>
                    <a:noFill/>
                    <a:ln w="9525">
                      <a:noFill/>
                      <a:miter lim="800000"/>
                      <a:headEnd/>
                      <a:tailEnd/>
                    </a:ln>
                  </pic:spPr>
                </pic:pic>
              </a:graphicData>
            </a:graphic>
          </wp:inline>
        </w:drawing>
      </w:r>
    </w:p>
    <w:p w:rsidR="005C6014" w:rsidRDefault="005C6014" w:rsidP="005C6014">
      <w:pPr>
        <w:spacing w:after="0" w:line="360" w:lineRule="auto"/>
        <w:jc w:val="both"/>
        <w:rPr>
          <w:b/>
          <w:bCs/>
          <w:sz w:val="24"/>
          <w:szCs w:val="24"/>
        </w:rPr>
      </w:pPr>
      <w:r>
        <w:rPr>
          <w:b/>
          <w:bCs/>
          <w:sz w:val="24"/>
          <w:szCs w:val="24"/>
        </w:rPr>
        <w:t>1.</w:t>
      </w:r>
      <w:r w:rsidRPr="00DC4E61">
        <w:rPr>
          <w:b/>
          <w:bCs/>
          <w:sz w:val="24"/>
          <w:szCs w:val="24"/>
        </w:rPr>
        <w:t xml:space="preserve"> Frequency Division Multiplexing (FDM): </w:t>
      </w:r>
    </w:p>
    <w:p w:rsidR="005C6014" w:rsidRPr="00DC4E61" w:rsidRDefault="005C6014" w:rsidP="005C6014">
      <w:pPr>
        <w:numPr>
          <w:ilvl w:val="0"/>
          <w:numId w:val="53"/>
        </w:numPr>
        <w:spacing w:after="0" w:line="360" w:lineRule="auto"/>
        <w:jc w:val="both"/>
        <w:rPr>
          <w:sz w:val="24"/>
          <w:szCs w:val="24"/>
        </w:rPr>
      </w:pPr>
      <w:r w:rsidRPr="00DC4E61">
        <w:rPr>
          <w:sz w:val="24"/>
          <w:szCs w:val="24"/>
        </w:rPr>
        <w:t>A number of signals can be transmitted at the same time. Each source is allotted a frequency range in which it can transfer it's signals, and a suitable frequency gap is given between two adjacent signals to avoid overlapping</w:t>
      </w:r>
    </w:p>
    <w:p w:rsidR="005C6014" w:rsidRPr="00DC4E61" w:rsidRDefault="005C6014" w:rsidP="005C6014">
      <w:pPr>
        <w:numPr>
          <w:ilvl w:val="0"/>
          <w:numId w:val="53"/>
        </w:numPr>
        <w:spacing w:after="0" w:line="360" w:lineRule="auto"/>
        <w:jc w:val="both"/>
        <w:rPr>
          <w:sz w:val="24"/>
          <w:szCs w:val="24"/>
        </w:rPr>
      </w:pPr>
      <w:r w:rsidRPr="00DC4E61">
        <w:rPr>
          <w:sz w:val="24"/>
          <w:szCs w:val="24"/>
        </w:rPr>
        <w:t xml:space="preserve">This is type of multiplexing is commonly seen in the cable TV networks.  </w:t>
      </w:r>
    </w:p>
    <w:p w:rsidR="005C6014" w:rsidRPr="003A7E7B" w:rsidRDefault="005C6014" w:rsidP="005C6014">
      <w:pPr>
        <w:spacing w:after="0" w:line="360" w:lineRule="auto"/>
        <w:jc w:val="both"/>
        <w:rPr>
          <w:sz w:val="24"/>
          <w:szCs w:val="24"/>
        </w:rPr>
      </w:pPr>
      <w:r w:rsidRPr="008C77F5">
        <w:rPr>
          <w:noProof/>
          <w:sz w:val="24"/>
          <w:szCs w:val="24"/>
        </w:rPr>
        <w:lastRenderedPageBreak/>
        <w:drawing>
          <wp:inline distT="0" distB="0" distL="0" distR="0">
            <wp:extent cx="6143625" cy="2514600"/>
            <wp:effectExtent l="19050" t="0" r="9525" b="0"/>
            <wp:docPr id="38" name="Picture 35" descr="http://www.cse.iitk.ac.in/users/dheeraj/cs425/fig.lec04/multip10.gif"/>
            <wp:cNvGraphicFramePr/>
            <a:graphic xmlns:a="http://schemas.openxmlformats.org/drawingml/2006/main">
              <a:graphicData uri="http://schemas.openxmlformats.org/drawingml/2006/picture">
                <pic:pic xmlns:pic="http://schemas.openxmlformats.org/drawingml/2006/picture">
                  <pic:nvPicPr>
                    <pic:cNvPr id="5" name="Picture 4" descr="http://www.cse.iitk.ac.in/users/dheeraj/cs425/fig.lec04/multip10.gif"/>
                    <pic:cNvPicPr/>
                  </pic:nvPicPr>
                  <pic:blipFill>
                    <a:blip r:embed="rId45" cstate="print"/>
                    <a:srcRect/>
                    <a:stretch>
                      <a:fillRect/>
                    </a:stretch>
                  </pic:blipFill>
                  <pic:spPr bwMode="auto">
                    <a:xfrm>
                      <a:off x="0" y="0"/>
                      <a:ext cx="6145575" cy="2515398"/>
                    </a:xfrm>
                    <a:prstGeom prst="rect">
                      <a:avLst/>
                    </a:prstGeom>
                    <a:noFill/>
                    <a:ln w="9525">
                      <a:noFill/>
                      <a:miter lim="800000"/>
                      <a:headEnd/>
                      <a:tailEnd/>
                    </a:ln>
                  </pic:spPr>
                </pic:pic>
              </a:graphicData>
            </a:graphic>
          </wp:inline>
        </w:drawing>
      </w:r>
    </w:p>
    <w:p w:rsidR="005C6014" w:rsidRPr="002F431D" w:rsidRDefault="005C6014" w:rsidP="005C6014">
      <w:pPr>
        <w:spacing w:after="0" w:line="360" w:lineRule="auto"/>
        <w:rPr>
          <w:b/>
          <w:sz w:val="24"/>
          <w:szCs w:val="24"/>
        </w:rPr>
      </w:pPr>
      <w:r>
        <w:rPr>
          <w:b/>
          <w:sz w:val="24"/>
          <w:szCs w:val="24"/>
        </w:rPr>
        <w:t xml:space="preserve">2. </w:t>
      </w:r>
      <w:r w:rsidRPr="002F431D">
        <w:rPr>
          <w:b/>
          <w:sz w:val="24"/>
          <w:szCs w:val="24"/>
        </w:rPr>
        <w:t>Wavelength-Division Multiplexing</w:t>
      </w:r>
      <w:r>
        <w:rPr>
          <w:b/>
          <w:sz w:val="24"/>
          <w:szCs w:val="24"/>
        </w:rPr>
        <w:t xml:space="preserve"> </w:t>
      </w:r>
      <w:r w:rsidRPr="002F431D">
        <w:rPr>
          <w:b/>
          <w:sz w:val="24"/>
          <w:szCs w:val="24"/>
        </w:rPr>
        <w:t>(WDM)</w:t>
      </w:r>
    </w:p>
    <w:p w:rsidR="005C6014" w:rsidRPr="00792FC5" w:rsidRDefault="005C6014" w:rsidP="005C6014">
      <w:pPr>
        <w:numPr>
          <w:ilvl w:val="0"/>
          <w:numId w:val="54"/>
        </w:numPr>
        <w:spacing w:after="0" w:line="360" w:lineRule="auto"/>
        <w:jc w:val="both"/>
        <w:rPr>
          <w:sz w:val="24"/>
          <w:szCs w:val="24"/>
        </w:rPr>
      </w:pPr>
      <w:r w:rsidRPr="00792FC5">
        <w:rPr>
          <w:sz w:val="24"/>
          <w:szCs w:val="24"/>
        </w:rPr>
        <w:t xml:space="preserve">Wavelength-division multiplexing (WDM) is designed to use the high-data-rate capability of fiber-optic cable. </w:t>
      </w:r>
    </w:p>
    <w:p w:rsidR="005C6014" w:rsidRPr="00792FC5" w:rsidRDefault="005C6014" w:rsidP="005C6014">
      <w:pPr>
        <w:numPr>
          <w:ilvl w:val="0"/>
          <w:numId w:val="54"/>
        </w:numPr>
        <w:spacing w:after="0" w:line="360" w:lineRule="auto"/>
        <w:jc w:val="both"/>
        <w:rPr>
          <w:sz w:val="24"/>
          <w:szCs w:val="24"/>
        </w:rPr>
      </w:pPr>
      <w:r w:rsidRPr="00792FC5">
        <w:rPr>
          <w:sz w:val="24"/>
          <w:szCs w:val="24"/>
        </w:rPr>
        <w:t xml:space="preserve">The optical fiber data rate is higher than the data rate of metallic transmission cable. </w:t>
      </w:r>
    </w:p>
    <w:p w:rsidR="005C6014" w:rsidRPr="00792FC5" w:rsidRDefault="005C6014" w:rsidP="005C6014">
      <w:pPr>
        <w:numPr>
          <w:ilvl w:val="0"/>
          <w:numId w:val="54"/>
        </w:numPr>
        <w:spacing w:after="0" w:line="360" w:lineRule="auto"/>
        <w:jc w:val="both"/>
        <w:rPr>
          <w:sz w:val="24"/>
          <w:szCs w:val="24"/>
        </w:rPr>
      </w:pPr>
      <w:r w:rsidRPr="00792FC5">
        <w:rPr>
          <w:sz w:val="24"/>
          <w:szCs w:val="24"/>
        </w:rPr>
        <w:t>Using a fiber-optic cable for one single line wastes the available bandwidth. Multiplexing allows us to combine several lines into one.</w:t>
      </w:r>
    </w:p>
    <w:p w:rsidR="005C6014" w:rsidRPr="00792FC5" w:rsidRDefault="005C6014" w:rsidP="005C6014">
      <w:pPr>
        <w:numPr>
          <w:ilvl w:val="0"/>
          <w:numId w:val="54"/>
        </w:numPr>
        <w:spacing w:after="0" w:line="360" w:lineRule="auto"/>
        <w:jc w:val="both"/>
        <w:rPr>
          <w:sz w:val="24"/>
          <w:szCs w:val="24"/>
        </w:rPr>
      </w:pPr>
      <w:r w:rsidRPr="00792FC5">
        <w:rPr>
          <w:sz w:val="24"/>
          <w:szCs w:val="24"/>
        </w:rPr>
        <w:t xml:space="preserve">WDM is conceptually the same as FDM, except that the multiplexing and </w:t>
      </w:r>
      <w:proofErr w:type="spellStart"/>
      <w:r w:rsidRPr="00792FC5">
        <w:rPr>
          <w:sz w:val="24"/>
          <w:szCs w:val="24"/>
        </w:rPr>
        <w:t>demultiplexing</w:t>
      </w:r>
      <w:proofErr w:type="spellEnd"/>
      <w:r w:rsidRPr="00792FC5">
        <w:rPr>
          <w:sz w:val="24"/>
          <w:szCs w:val="24"/>
        </w:rPr>
        <w:t xml:space="preserve"> involve optical signals transmitted through fiber-optic channels</w:t>
      </w:r>
    </w:p>
    <w:p w:rsidR="005C6014" w:rsidRPr="00792FC5" w:rsidRDefault="005C6014" w:rsidP="005C6014">
      <w:pPr>
        <w:numPr>
          <w:ilvl w:val="0"/>
          <w:numId w:val="54"/>
        </w:numPr>
        <w:spacing w:after="0" w:line="360" w:lineRule="auto"/>
        <w:jc w:val="both"/>
        <w:rPr>
          <w:sz w:val="24"/>
          <w:szCs w:val="24"/>
        </w:rPr>
      </w:pPr>
      <w:r w:rsidRPr="00792FC5">
        <w:rPr>
          <w:sz w:val="24"/>
          <w:szCs w:val="24"/>
        </w:rPr>
        <w:t xml:space="preserve">Figure 6.10 gives a conceptual view of a WDM multiplexer and </w:t>
      </w:r>
      <w:proofErr w:type="spellStart"/>
      <w:r w:rsidRPr="00792FC5">
        <w:rPr>
          <w:sz w:val="24"/>
          <w:szCs w:val="24"/>
        </w:rPr>
        <w:t>demultiplexer</w:t>
      </w:r>
      <w:proofErr w:type="spellEnd"/>
      <w:r w:rsidRPr="00792FC5">
        <w:rPr>
          <w:sz w:val="24"/>
          <w:szCs w:val="24"/>
        </w:rPr>
        <w:t xml:space="preserve">. Very narrow bands of light from different sources are combined to make a wider band of light. At the receiver, the signals are separated by the </w:t>
      </w:r>
      <w:proofErr w:type="spellStart"/>
      <w:r w:rsidRPr="00792FC5">
        <w:rPr>
          <w:sz w:val="24"/>
          <w:szCs w:val="24"/>
        </w:rPr>
        <w:t>demultiplexer</w:t>
      </w:r>
      <w:proofErr w:type="spellEnd"/>
      <w:r w:rsidRPr="00792FC5">
        <w:rPr>
          <w:sz w:val="24"/>
          <w:szCs w:val="24"/>
        </w:rPr>
        <w:t>.</w:t>
      </w:r>
    </w:p>
    <w:p w:rsidR="005C6014" w:rsidRPr="00762F8D" w:rsidRDefault="005C6014" w:rsidP="005C6014">
      <w:pPr>
        <w:spacing w:after="0" w:line="360" w:lineRule="auto"/>
        <w:jc w:val="both"/>
        <w:rPr>
          <w:sz w:val="24"/>
          <w:szCs w:val="24"/>
        </w:rPr>
      </w:pPr>
      <w:r w:rsidRPr="00792FC5">
        <w:rPr>
          <w:noProof/>
          <w:sz w:val="24"/>
          <w:szCs w:val="24"/>
        </w:rPr>
        <w:drawing>
          <wp:inline distT="0" distB="0" distL="0" distR="0">
            <wp:extent cx="6248400" cy="2143125"/>
            <wp:effectExtent l="19050" t="0" r="0" b="0"/>
            <wp:docPr id="39" name="Picture 3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srcRect/>
                    <a:stretch>
                      <a:fillRect/>
                    </a:stretch>
                  </pic:blipFill>
                  <pic:spPr bwMode="auto">
                    <a:xfrm>
                      <a:off x="0" y="0"/>
                      <a:ext cx="6251890" cy="2144322"/>
                    </a:xfrm>
                    <a:prstGeom prst="rect">
                      <a:avLst/>
                    </a:prstGeom>
                    <a:noFill/>
                    <a:ln w="9525">
                      <a:noFill/>
                      <a:miter lim="800000"/>
                      <a:headEnd/>
                      <a:tailEnd/>
                    </a:ln>
                  </pic:spPr>
                </pic:pic>
              </a:graphicData>
            </a:graphic>
          </wp:inline>
        </w:drawing>
      </w:r>
    </w:p>
    <w:p w:rsidR="005C6014" w:rsidRPr="005772FE" w:rsidRDefault="005C6014" w:rsidP="005C6014">
      <w:pPr>
        <w:spacing w:after="0" w:line="360" w:lineRule="auto"/>
        <w:jc w:val="both"/>
        <w:rPr>
          <w:sz w:val="24"/>
          <w:szCs w:val="24"/>
        </w:rPr>
      </w:pPr>
      <w:r>
        <w:rPr>
          <w:b/>
          <w:bCs/>
          <w:sz w:val="24"/>
          <w:szCs w:val="24"/>
        </w:rPr>
        <w:t xml:space="preserve">3. </w:t>
      </w:r>
      <w:r w:rsidRPr="00690194">
        <w:rPr>
          <w:b/>
          <w:bCs/>
          <w:sz w:val="24"/>
          <w:szCs w:val="24"/>
        </w:rPr>
        <w:t>Time Division Multiplexing (TDM): </w:t>
      </w:r>
    </w:p>
    <w:p w:rsidR="005C6014" w:rsidRPr="00686A83" w:rsidRDefault="005C6014" w:rsidP="005C6014">
      <w:pPr>
        <w:numPr>
          <w:ilvl w:val="0"/>
          <w:numId w:val="55"/>
        </w:numPr>
        <w:spacing w:after="0" w:line="360" w:lineRule="auto"/>
        <w:jc w:val="both"/>
        <w:rPr>
          <w:sz w:val="24"/>
          <w:szCs w:val="24"/>
        </w:rPr>
      </w:pPr>
      <w:r w:rsidRPr="00686A83">
        <w:rPr>
          <w:sz w:val="24"/>
          <w:szCs w:val="24"/>
        </w:rPr>
        <w:t xml:space="preserve">Multiple signals can be transmitted if each signal is allowed to be transmitted for a definite amount of time. </w:t>
      </w:r>
    </w:p>
    <w:p w:rsidR="005C6014" w:rsidRPr="00686A83" w:rsidRDefault="005C6014" w:rsidP="005C6014">
      <w:pPr>
        <w:numPr>
          <w:ilvl w:val="0"/>
          <w:numId w:val="55"/>
        </w:numPr>
        <w:spacing w:after="0" w:line="360" w:lineRule="auto"/>
        <w:jc w:val="both"/>
        <w:rPr>
          <w:sz w:val="24"/>
          <w:szCs w:val="24"/>
        </w:rPr>
      </w:pPr>
      <w:r w:rsidRPr="00686A83">
        <w:rPr>
          <w:sz w:val="24"/>
          <w:szCs w:val="24"/>
        </w:rPr>
        <w:t>These time slots are so small that all transmissions appear to be in parallel.</w:t>
      </w:r>
    </w:p>
    <w:p w:rsidR="005C6014" w:rsidRPr="00DD353D" w:rsidRDefault="005C6014" w:rsidP="005C6014">
      <w:pPr>
        <w:spacing w:after="0" w:line="360" w:lineRule="auto"/>
        <w:jc w:val="both"/>
        <w:rPr>
          <w:sz w:val="24"/>
          <w:szCs w:val="24"/>
        </w:rPr>
      </w:pPr>
      <w:r w:rsidRPr="001D6559">
        <w:rPr>
          <w:b/>
          <w:bCs/>
          <w:sz w:val="24"/>
          <w:szCs w:val="24"/>
        </w:rPr>
        <w:t>Synchronous TDM:</w:t>
      </w:r>
    </w:p>
    <w:p w:rsidR="005C6014" w:rsidRPr="001D6559" w:rsidRDefault="005C6014" w:rsidP="005C6014">
      <w:pPr>
        <w:numPr>
          <w:ilvl w:val="0"/>
          <w:numId w:val="56"/>
        </w:numPr>
        <w:spacing w:after="0" w:line="360" w:lineRule="auto"/>
        <w:jc w:val="both"/>
        <w:rPr>
          <w:sz w:val="24"/>
          <w:szCs w:val="24"/>
        </w:rPr>
      </w:pPr>
      <w:r w:rsidRPr="001D6559">
        <w:rPr>
          <w:sz w:val="24"/>
          <w:szCs w:val="24"/>
        </w:rPr>
        <w:t>Time slots are pre</w:t>
      </w:r>
      <w:r>
        <w:rPr>
          <w:sz w:val="24"/>
          <w:szCs w:val="24"/>
        </w:rPr>
        <w:t xml:space="preserve"> </w:t>
      </w:r>
      <w:r w:rsidRPr="001D6559">
        <w:rPr>
          <w:sz w:val="24"/>
          <w:szCs w:val="24"/>
        </w:rPr>
        <w:t xml:space="preserve">assigned and are fixed. </w:t>
      </w:r>
    </w:p>
    <w:p w:rsidR="005C6014" w:rsidRPr="001D6559" w:rsidRDefault="005C6014" w:rsidP="005C6014">
      <w:pPr>
        <w:numPr>
          <w:ilvl w:val="0"/>
          <w:numId w:val="56"/>
        </w:numPr>
        <w:spacing w:after="0" w:line="360" w:lineRule="auto"/>
        <w:jc w:val="both"/>
        <w:rPr>
          <w:sz w:val="24"/>
          <w:szCs w:val="24"/>
        </w:rPr>
      </w:pPr>
      <w:r w:rsidRPr="001D6559">
        <w:rPr>
          <w:sz w:val="24"/>
          <w:szCs w:val="24"/>
        </w:rPr>
        <w:lastRenderedPageBreak/>
        <w:t xml:space="preserve">Each source is given </w:t>
      </w:r>
      <w:proofErr w:type="spellStart"/>
      <w:r w:rsidRPr="001D6559">
        <w:rPr>
          <w:sz w:val="24"/>
          <w:szCs w:val="24"/>
        </w:rPr>
        <w:t>it's</w:t>
      </w:r>
      <w:proofErr w:type="spellEnd"/>
      <w:r w:rsidRPr="001D6559">
        <w:rPr>
          <w:sz w:val="24"/>
          <w:szCs w:val="24"/>
        </w:rPr>
        <w:t xml:space="preserve"> time slot at every turn due to it. This turn may be once per cycle, or several turns per cycle </w:t>
      </w:r>
    </w:p>
    <w:p w:rsidR="005C6014" w:rsidRDefault="005C6014" w:rsidP="005C6014">
      <w:pPr>
        <w:spacing w:after="0" w:line="360" w:lineRule="auto"/>
        <w:jc w:val="both"/>
        <w:rPr>
          <w:sz w:val="24"/>
          <w:szCs w:val="24"/>
        </w:rPr>
      </w:pPr>
      <w:r w:rsidRPr="00CC5157">
        <w:rPr>
          <w:noProof/>
          <w:sz w:val="24"/>
          <w:szCs w:val="24"/>
        </w:rPr>
        <w:drawing>
          <wp:inline distT="0" distB="0" distL="0" distR="0">
            <wp:extent cx="5943600" cy="2672080"/>
            <wp:effectExtent l="19050" t="0" r="0" b="0"/>
            <wp:docPr id="40" name="Picture 37" descr="http://www.cse.iitk.ac.in/users/dheeraj/cs425/fig.lec04/multip5.gif"/>
            <wp:cNvGraphicFramePr/>
            <a:graphic xmlns:a="http://schemas.openxmlformats.org/drawingml/2006/main">
              <a:graphicData uri="http://schemas.openxmlformats.org/drawingml/2006/picture">
                <pic:pic xmlns:pic="http://schemas.openxmlformats.org/drawingml/2006/picture">
                  <pic:nvPicPr>
                    <pic:cNvPr id="5" name="Picture 4" descr="http://www.cse.iitk.ac.in/users/dheeraj/cs425/fig.lec04/multip5.gif"/>
                    <pic:cNvPicPr/>
                  </pic:nvPicPr>
                  <pic:blipFill>
                    <a:blip r:embed="rId47" cstate="print"/>
                    <a:srcRect/>
                    <a:stretch>
                      <a:fillRect/>
                    </a:stretch>
                  </pic:blipFill>
                  <pic:spPr bwMode="auto">
                    <a:xfrm>
                      <a:off x="0" y="0"/>
                      <a:ext cx="5943600" cy="2672080"/>
                    </a:xfrm>
                    <a:prstGeom prst="rect">
                      <a:avLst/>
                    </a:prstGeom>
                    <a:noFill/>
                    <a:ln w="9525">
                      <a:noFill/>
                      <a:miter lim="800000"/>
                      <a:headEnd/>
                      <a:tailEnd/>
                    </a:ln>
                  </pic:spPr>
                </pic:pic>
              </a:graphicData>
            </a:graphic>
          </wp:inline>
        </w:drawing>
      </w:r>
    </w:p>
    <w:p w:rsidR="005C6014" w:rsidRPr="001D6559" w:rsidRDefault="005C6014" w:rsidP="005C6014">
      <w:pPr>
        <w:spacing w:after="0" w:line="360" w:lineRule="auto"/>
        <w:jc w:val="both"/>
        <w:rPr>
          <w:sz w:val="24"/>
          <w:szCs w:val="24"/>
        </w:rPr>
      </w:pPr>
      <w:r w:rsidRPr="004E3FF0">
        <w:rPr>
          <w:b/>
          <w:bCs/>
          <w:sz w:val="24"/>
          <w:szCs w:val="24"/>
        </w:rPr>
        <w:t>Asynchronous TDM:</w:t>
      </w:r>
    </w:p>
    <w:p w:rsidR="005C6014" w:rsidRDefault="005C6014" w:rsidP="005C6014">
      <w:pPr>
        <w:spacing w:after="0" w:line="360" w:lineRule="auto"/>
        <w:jc w:val="both"/>
        <w:rPr>
          <w:sz w:val="24"/>
          <w:szCs w:val="24"/>
        </w:rPr>
      </w:pPr>
      <w:r w:rsidRPr="00AA56AF">
        <w:rPr>
          <w:b/>
          <w:sz w:val="28"/>
          <w:szCs w:val="28"/>
        </w:rPr>
        <w:t xml:space="preserve"> </w:t>
      </w:r>
      <w:r w:rsidRPr="004E3FF0">
        <w:rPr>
          <w:sz w:val="24"/>
          <w:szCs w:val="24"/>
        </w:rPr>
        <w:t>In this method, slots are not fixed. They are allotted dynamically depending on speed of sources, and whether they are ready for transmission.</w:t>
      </w:r>
    </w:p>
    <w:p w:rsidR="005C6014" w:rsidRPr="004E3FF0" w:rsidRDefault="005C6014" w:rsidP="005C6014">
      <w:pPr>
        <w:spacing w:after="0" w:line="360" w:lineRule="auto"/>
        <w:jc w:val="both"/>
        <w:rPr>
          <w:sz w:val="24"/>
          <w:szCs w:val="24"/>
        </w:rPr>
      </w:pPr>
      <w:r w:rsidRPr="004D2E9D">
        <w:rPr>
          <w:noProof/>
          <w:sz w:val="24"/>
          <w:szCs w:val="24"/>
        </w:rPr>
        <w:drawing>
          <wp:inline distT="0" distB="0" distL="0" distR="0">
            <wp:extent cx="5943600" cy="2998470"/>
            <wp:effectExtent l="19050" t="0" r="0" b="0"/>
            <wp:docPr id="41" name="Picture 38" descr="http://www.cse.iitk.ac.in/users/dheeraj/cs425/fig.lec04/multip13.gif"/>
            <wp:cNvGraphicFramePr/>
            <a:graphic xmlns:a="http://schemas.openxmlformats.org/drawingml/2006/main">
              <a:graphicData uri="http://schemas.openxmlformats.org/drawingml/2006/picture">
                <pic:pic xmlns:pic="http://schemas.openxmlformats.org/drawingml/2006/picture">
                  <pic:nvPicPr>
                    <pic:cNvPr id="5" name="Picture 4" descr="http://www.cse.iitk.ac.in/users/dheeraj/cs425/fig.lec04/multip13.gif"/>
                    <pic:cNvPicPr/>
                  </pic:nvPicPr>
                  <pic:blipFill>
                    <a:blip r:embed="rId48" cstate="print"/>
                    <a:srcRect/>
                    <a:stretch>
                      <a:fillRect/>
                    </a:stretch>
                  </pic:blipFill>
                  <pic:spPr bwMode="auto">
                    <a:xfrm>
                      <a:off x="0" y="0"/>
                      <a:ext cx="5943600" cy="2998470"/>
                    </a:xfrm>
                    <a:prstGeom prst="rect">
                      <a:avLst/>
                    </a:prstGeom>
                    <a:noFill/>
                    <a:ln w="9525">
                      <a:noFill/>
                      <a:miter lim="800000"/>
                      <a:headEnd/>
                      <a:tailEnd/>
                    </a:ln>
                  </pic:spPr>
                </pic:pic>
              </a:graphicData>
            </a:graphic>
          </wp:inline>
        </w:drawing>
      </w:r>
    </w:p>
    <w:p w:rsidR="005C6014" w:rsidRDefault="005C6014" w:rsidP="005C6014">
      <w:pPr>
        <w:spacing w:line="360" w:lineRule="auto"/>
        <w:jc w:val="both"/>
        <w:rPr>
          <w:b/>
          <w:sz w:val="28"/>
          <w:szCs w:val="28"/>
        </w:rPr>
      </w:pPr>
    </w:p>
    <w:p w:rsidR="005C6014" w:rsidRDefault="005C6014" w:rsidP="005C6014">
      <w:pPr>
        <w:spacing w:line="360" w:lineRule="auto"/>
        <w:jc w:val="both"/>
        <w:rPr>
          <w:b/>
          <w:sz w:val="28"/>
          <w:szCs w:val="28"/>
        </w:rPr>
      </w:pPr>
      <w:r>
        <w:rPr>
          <w:b/>
          <w:sz w:val="28"/>
          <w:szCs w:val="28"/>
        </w:rPr>
        <w:t>*</w:t>
      </w:r>
      <w:r w:rsidRPr="00AC0D9A">
        <w:rPr>
          <w:b/>
          <w:sz w:val="28"/>
          <w:szCs w:val="28"/>
          <w:u w:val="single"/>
        </w:rPr>
        <w:t>Switching Techniques</w:t>
      </w:r>
    </w:p>
    <w:p w:rsidR="005C6014" w:rsidRPr="00E92F01" w:rsidRDefault="005C6014" w:rsidP="005C6014">
      <w:pPr>
        <w:numPr>
          <w:ilvl w:val="0"/>
          <w:numId w:val="57"/>
        </w:numPr>
        <w:spacing w:after="0" w:line="360" w:lineRule="auto"/>
        <w:jc w:val="both"/>
        <w:rPr>
          <w:sz w:val="24"/>
          <w:szCs w:val="24"/>
        </w:rPr>
      </w:pPr>
      <w:r w:rsidRPr="00E92F01">
        <w:rPr>
          <w:sz w:val="24"/>
          <w:szCs w:val="24"/>
        </w:rPr>
        <w:t>A network consists of many switching devices. In order to connect multiple devices, one solution could be to have a point to point connection in between pair of devices. But this increases the number of connection.</w:t>
      </w:r>
    </w:p>
    <w:p w:rsidR="005C6014" w:rsidRPr="00E92F01" w:rsidRDefault="005C6014" w:rsidP="005C6014">
      <w:pPr>
        <w:numPr>
          <w:ilvl w:val="0"/>
          <w:numId w:val="57"/>
        </w:numPr>
        <w:spacing w:after="0" w:line="360" w:lineRule="auto"/>
        <w:jc w:val="both"/>
        <w:rPr>
          <w:sz w:val="24"/>
          <w:szCs w:val="24"/>
        </w:rPr>
      </w:pPr>
      <w:r w:rsidRPr="00E92F01">
        <w:rPr>
          <w:sz w:val="24"/>
          <w:szCs w:val="24"/>
        </w:rPr>
        <w:t xml:space="preserve">The other solution could be to have a central device and connect every device to each other via the central device which is generally known as Star Topology. </w:t>
      </w:r>
    </w:p>
    <w:p w:rsidR="005C6014" w:rsidRPr="008F3BBB" w:rsidRDefault="005C6014" w:rsidP="005C6014">
      <w:pPr>
        <w:numPr>
          <w:ilvl w:val="0"/>
          <w:numId w:val="57"/>
        </w:numPr>
        <w:spacing w:after="0" w:line="360" w:lineRule="auto"/>
        <w:jc w:val="both"/>
        <w:rPr>
          <w:sz w:val="24"/>
          <w:szCs w:val="24"/>
        </w:rPr>
      </w:pPr>
      <w:r w:rsidRPr="008F3BBB">
        <w:rPr>
          <w:sz w:val="24"/>
          <w:szCs w:val="24"/>
        </w:rPr>
        <w:lastRenderedPageBreak/>
        <w:t>Both these methods are wasteful and impractical for very large network. Hence a better solution for this situation is SWITCHING.</w:t>
      </w:r>
    </w:p>
    <w:p w:rsidR="005C6014" w:rsidRPr="008F3BBB" w:rsidRDefault="005C6014" w:rsidP="005C6014">
      <w:pPr>
        <w:numPr>
          <w:ilvl w:val="0"/>
          <w:numId w:val="57"/>
        </w:numPr>
        <w:spacing w:after="0" w:line="360" w:lineRule="auto"/>
        <w:jc w:val="both"/>
        <w:rPr>
          <w:sz w:val="24"/>
          <w:szCs w:val="24"/>
        </w:rPr>
      </w:pPr>
      <w:r w:rsidRPr="008F3BBB">
        <w:rPr>
          <w:sz w:val="24"/>
          <w:szCs w:val="24"/>
        </w:rPr>
        <w:t>A switched network is made up of a series of interconnected nodes called switches.</w:t>
      </w:r>
    </w:p>
    <w:p w:rsidR="005C6014" w:rsidRPr="00BB5D56" w:rsidRDefault="005C6014" w:rsidP="005C6014">
      <w:pPr>
        <w:spacing w:after="0" w:line="360" w:lineRule="auto"/>
        <w:jc w:val="both"/>
        <w:rPr>
          <w:b/>
          <w:sz w:val="24"/>
          <w:szCs w:val="24"/>
        </w:rPr>
      </w:pPr>
      <w:r w:rsidRPr="00BB5D56">
        <w:rPr>
          <w:b/>
          <w:bCs/>
          <w:sz w:val="24"/>
          <w:szCs w:val="24"/>
        </w:rPr>
        <w:t>Types of Switching Techniques</w:t>
      </w:r>
    </w:p>
    <w:p w:rsidR="005C6014" w:rsidRPr="000013AE" w:rsidRDefault="005C6014" w:rsidP="005C6014">
      <w:pPr>
        <w:spacing w:after="0" w:line="360" w:lineRule="auto"/>
        <w:rPr>
          <w:sz w:val="24"/>
          <w:szCs w:val="24"/>
        </w:rPr>
      </w:pPr>
      <w:r w:rsidRPr="000013AE">
        <w:rPr>
          <w:sz w:val="24"/>
          <w:szCs w:val="24"/>
        </w:rPr>
        <w:t>There are basically three types of switching methods are made available</w:t>
      </w:r>
    </w:p>
    <w:p w:rsidR="005C6014" w:rsidRPr="000013AE" w:rsidRDefault="005C6014" w:rsidP="005C6014">
      <w:pPr>
        <w:spacing w:after="0" w:line="360" w:lineRule="auto"/>
        <w:ind w:left="720"/>
        <w:rPr>
          <w:sz w:val="24"/>
          <w:szCs w:val="24"/>
        </w:rPr>
      </w:pPr>
      <w:r w:rsidRPr="000013AE">
        <w:rPr>
          <w:bCs/>
          <w:sz w:val="24"/>
          <w:szCs w:val="24"/>
        </w:rPr>
        <w:t>1)</w:t>
      </w:r>
      <w:r w:rsidRPr="000013AE">
        <w:rPr>
          <w:sz w:val="24"/>
          <w:szCs w:val="24"/>
        </w:rPr>
        <w:t xml:space="preserve"> Circuit Switching</w:t>
      </w:r>
      <w:r w:rsidRPr="000013AE">
        <w:rPr>
          <w:sz w:val="24"/>
          <w:szCs w:val="24"/>
        </w:rPr>
        <w:br/>
      </w:r>
      <w:r w:rsidRPr="000013AE">
        <w:rPr>
          <w:bCs/>
          <w:sz w:val="24"/>
          <w:szCs w:val="24"/>
        </w:rPr>
        <w:t>2)</w:t>
      </w:r>
      <w:r w:rsidRPr="000013AE">
        <w:rPr>
          <w:sz w:val="24"/>
          <w:szCs w:val="24"/>
        </w:rPr>
        <w:t xml:space="preserve"> Packet Switching</w:t>
      </w:r>
      <w:r>
        <w:rPr>
          <w:sz w:val="24"/>
          <w:szCs w:val="24"/>
        </w:rPr>
        <w:t xml:space="preserve"> </w:t>
      </w:r>
      <w:r w:rsidRPr="000013AE">
        <w:rPr>
          <w:sz w:val="24"/>
          <w:szCs w:val="24"/>
        </w:rPr>
        <w:t>(VC and Datagram</w:t>
      </w:r>
      <w:proofErr w:type="gramStart"/>
      <w:r w:rsidRPr="000013AE">
        <w:rPr>
          <w:sz w:val="24"/>
          <w:szCs w:val="24"/>
        </w:rPr>
        <w:t>)</w:t>
      </w:r>
      <w:proofErr w:type="gramEnd"/>
      <w:r w:rsidRPr="000013AE">
        <w:rPr>
          <w:sz w:val="24"/>
          <w:szCs w:val="24"/>
        </w:rPr>
        <w:br/>
      </w:r>
      <w:r w:rsidRPr="000013AE">
        <w:rPr>
          <w:bCs/>
          <w:sz w:val="24"/>
          <w:szCs w:val="24"/>
        </w:rPr>
        <w:t>3)</w:t>
      </w:r>
      <w:r w:rsidRPr="000013AE">
        <w:rPr>
          <w:sz w:val="24"/>
          <w:szCs w:val="24"/>
        </w:rPr>
        <w:t xml:space="preserve"> Message Switching</w:t>
      </w:r>
    </w:p>
    <w:p w:rsidR="005C6014" w:rsidRDefault="005C6014" w:rsidP="005C6014">
      <w:pPr>
        <w:spacing w:after="0" w:line="360" w:lineRule="auto"/>
        <w:jc w:val="both"/>
        <w:rPr>
          <w:b/>
          <w:sz w:val="24"/>
          <w:szCs w:val="24"/>
        </w:rPr>
      </w:pPr>
      <w:r w:rsidRPr="00AF6270">
        <w:rPr>
          <w:b/>
          <w:bCs/>
          <w:sz w:val="24"/>
          <w:szCs w:val="24"/>
        </w:rPr>
        <w:t>1.</w:t>
      </w:r>
      <w:r w:rsidRPr="00AF6270">
        <w:rPr>
          <w:b/>
          <w:sz w:val="24"/>
          <w:szCs w:val="24"/>
        </w:rPr>
        <w:t xml:space="preserve"> Circuit Switching</w:t>
      </w:r>
    </w:p>
    <w:p w:rsidR="005C6014" w:rsidRPr="00AF6270" w:rsidRDefault="005C6014" w:rsidP="005C6014">
      <w:pPr>
        <w:numPr>
          <w:ilvl w:val="0"/>
          <w:numId w:val="58"/>
        </w:numPr>
        <w:spacing w:after="0" w:line="360" w:lineRule="auto"/>
        <w:jc w:val="both"/>
        <w:rPr>
          <w:sz w:val="24"/>
          <w:szCs w:val="24"/>
        </w:rPr>
      </w:pPr>
      <w:r w:rsidRPr="00AF6270">
        <w:rPr>
          <w:sz w:val="24"/>
          <w:szCs w:val="24"/>
        </w:rPr>
        <w:t>When two nodes communicate with each other over a dedicated communication path, it is called circuit switching.</w:t>
      </w:r>
    </w:p>
    <w:p w:rsidR="005C6014" w:rsidRPr="00AF6270" w:rsidRDefault="005C6014" w:rsidP="005C6014">
      <w:pPr>
        <w:numPr>
          <w:ilvl w:val="0"/>
          <w:numId w:val="58"/>
        </w:numPr>
        <w:spacing w:after="0" w:line="360" w:lineRule="auto"/>
        <w:jc w:val="both"/>
        <w:rPr>
          <w:sz w:val="24"/>
          <w:szCs w:val="24"/>
        </w:rPr>
      </w:pPr>
      <w:r w:rsidRPr="00AF6270">
        <w:rPr>
          <w:sz w:val="24"/>
          <w:szCs w:val="24"/>
        </w:rPr>
        <w:t xml:space="preserve">There 'is a need of pre-specified route from which data will travel and no other data is permitted. </w:t>
      </w:r>
    </w:p>
    <w:p w:rsidR="005C6014" w:rsidRPr="00AF6270" w:rsidRDefault="005C6014" w:rsidP="005C6014">
      <w:pPr>
        <w:numPr>
          <w:ilvl w:val="0"/>
          <w:numId w:val="58"/>
        </w:numPr>
        <w:spacing w:after="0" w:line="360" w:lineRule="auto"/>
        <w:jc w:val="both"/>
        <w:rPr>
          <w:sz w:val="24"/>
          <w:szCs w:val="24"/>
        </w:rPr>
      </w:pPr>
      <w:r w:rsidRPr="00AF6270">
        <w:rPr>
          <w:sz w:val="24"/>
          <w:szCs w:val="24"/>
        </w:rPr>
        <w:t>In circuit switching, to transfer the data, circuit must be established so that the data transfer can take place.</w:t>
      </w:r>
    </w:p>
    <w:p w:rsidR="005C6014" w:rsidRPr="00772589" w:rsidRDefault="005C6014" w:rsidP="005C6014">
      <w:pPr>
        <w:numPr>
          <w:ilvl w:val="0"/>
          <w:numId w:val="58"/>
        </w:numPr>
        <w:spacing w:after="0" w:line="360" w:lineRule="auto"/>
        <w:jc w:val="both"/>
        <w:rPr>
          <w:sz w:val="24"/>
          <w:szCs w:val="24"/>
        </w:rPr>
      </w:pPr>
      <w:r w:rsidRPr="00772589">
        <w:rPr>
          <w:sz w:val="24"/>
          <w:szCs w:val="24"/>
        </w:rPr>
        <w:t xml:space="preserve">Circuit switching may have to go through three phases: </w:t>
      </w:r>
    </w:p>
    <w:p w:rsidR="005C6014" w:rsidRPr="00772589" w:rsidRDefault="005C6014" w:rsidP="005C6014">
      <w:pPr>
        <w:spacing w:after="0" w:line="360" w:lineRule="auto"/>
        <w:ind w:left="720"/>
        <w:jc w:val="both"/>
        <w:rPr>
          <w:sz w:val="24"/>
          <w:szCs w:val="24"/>
        </w:rPr>
      </w:pPr>
      <w:r w:rsidRPr="00772589">
        <w:rPr>
          <w:sz w:val="24"/>
          <w:szCs w:val="24"/>
        </w:rPr>
        <w:t>1.</w:t>
      </w:r>
      <w:r>
        <w:rPr>
          <w:sz w:val="24"/>
          <w:szCs w:val="24"/>
        </w:rPr>
        <w:t xml:space="preserve"> </w:t>
      </w:r>
      <w:r w:rsidRPr="00772589">
        <w:rPr>
          <w:sz w:val="24"/>
          <w:szCs w:val="24"/>
        </w:rPr>
        <w:t>Establish a circuit     2. Transfer the data   3. Disconnect the circuit</w:t>
      </w:r>
    </w:p>
    <w:p w:rsidR="005C6014" w:rsidRPr="00993F1D" w:rsidRDefault="005C6014" w:rsidP="005C6014">
      <w:pPr>
        <w:spacing w:after="0" w:line="360" w:lineRule="auto"/>
        <w:jc w:val="both"/>
        <w:rPr>
          <w:sz w:val="24"/>
          <w:szCs w:val="24"/>
        </w:rPr>
      </w:pPr>
      <w:r w:rsidRPr="00CA3932">
        <w:rPr>
          <w:noProof/>
          <w:sz w:val="24"/>
          <w:szCs w:val="24"/>
        </w:rPr>
        <w:drawing>
          <wp:inline distT="0" distB="0" distL="0" distR="0">
            <wp:extent cx="6305550" cy="1466850"/>
            <wp:effectExtent l="19050" t="0" r="0" b="0"/>
            <wp:docPr id="42" name="Picture 39" descr="Circuit Switching"/>
            <wp:cNvGraphicFramePr/>
            <a:graphic xmlns:a="http://schemas.openxmlformats.org/drawingml/2006/main">
              <a:graphicData uri="http://schemas.openxmlformats.org/drawingml/2006/picture">
                <pic:pic xmlns:pic="http://schemas.openxmlformats.org/drawingml/2006/picture">
                  <pic:nvPicPr>
                    <pic:cNvPr id="5" name="Picture 4" descr="Circuit Switching"/>
                    <pic:cNvPicPr/>
                  </pic:nvPicPr>
                  <pic:blipFill>
                    <a:blip r:embed="rId49" cstate="print"/>
                    <a:srcRect/>
                    <a:stretch>
                      <a:fillRect/>
                    </a:stretch>
                  </pic:blipFill>
                  <pic:spPr bwMode="auto">
                    <a:xfrm>
                      <a:off x="0" y="0"/>
                      <a:ext cx="6305550" cy="1466850"/>
                    </a:xfrm>
                    <a:prstGeom prst="rect">
                      <a:avLst/>
                    </a:prstGeom>
                    <a:noFill/>
                    <a:ln w="9525">
                      <a:noFill/>
                      <a:miter lim="800000"/>
                      <a:headEnd/>
                      <a:tailEnd/>
                    </a:ln>
                  </pic:spPr>
                </pic:pic>
              </a:graphicData>
            </a:graphic>
          </wp:inline>
        </w:drawing>
      </w:r>
    </w:p>
    <w:p w:rsidR="005C6014" w:rsidRPr="003B00DD" w:rsidRDefault="005C6014" w:rsidP="005C6014">
      <w:pPr>
        <w:numPr>
          <w:ilvl w:val="0"/>
          <w:numId w:val="59"/>
        </w:numPr>
        <w:spacing w:after="0" w:line="360" w:lineRule="auto"/>
        <w:jc w:val="both"/>
        <w:rPr>
          <w:sz w:val="24"/>
          <w:szCs w:val="24"/>
        </w:rPr>
      </w:pPr>
      <w:r w:rsidRPr="003B00DD">
        <w:rPr>
          <w:sz w:val="24"/>
          <w:szCs w:val="24"/>
        </w:rPr>
        <w:t xml:space="preserve">Circuit switching was designed for </w:t>
      </w:r>
      <w:r w:rsidRPr="003B00DD">
        <w:rPr>
          <w:b/>
          <w:sz w:val="24"/>
          <w:szCs w:val="24"/>
        </w:rPr>
        <w:t>voice applications</w:t>
      </w:r>
      <w:r w:rsidRPr="003B00DD">
        <w:rPr>
          <w:sz w:val="24"/>
          <w:szCs w:val="24"/>
        </w:rPr>
        <w:t xml:space="preserve">. Telephone is the best suitable example of circuit switching. Before a user can make a call, a virtual path between caller and </w:t>
      </w:r>
      <w:proofErr w:type="spellStart"/>
      <w:r w:rsidRPr="003B00DD">
        <w:rPr>
          <w:sz w:val="24"/>
          <w:szCs w:val="24"/>
        </w:rPr>
        <w:t>callee</w:t>
      </w:r>
      <w:proofErr w:type="spellEnd"/>
      <w:r w:rsidRPr="003B00DD">
        <w:rPr>
          <w:sz w:val="24"/>
          <w:szCs w:val="24"/>
        </w:rPr>
        <w:t xml:space="preserve"> is established over the network.</w:t>
      </w:r>
    </w:p>
    <w:p w:rsidR="005C6014" w:rsidRPr="003B00DD" w:rsidRDefault="005C6014" w:rsidP="005C6014">
      <w:pPr>
        <w:spacing w:after="0" w:line="360" w:lineRule="auto"/>
        <w:jc w:val="both"/>
        <w:rPr>
          <w:sz w:val="24"/>
          <w:szCs w:val="24"/>
        </w:rPr>
      </w:pPr>
      <w:r w:rsidRPr="003B00DD">
        <w:rPr>
          <w:b/>
          <w:bCs/>
          <w:sz w:val="24"/>
          <w:szCs w:val="24"/>
        </w:rPr>
        <w:t xml:space="preserve"> Advantages</w:t>
      </w:r>
      <w:r w:rsidRPr="003B00DD">
        <w:rPr>
          <w:sz w:val="24"/>
          <w:szCs w:val="24"/>
        </w:rPr>
        <w:t xml:space="preserve"> </w:t>
      </w:r>
    </w:p>
    <w:p w:rsidR="005C6014" w:rsidRPr="003B00DD" w:rsidRDefault="005C6014" w:rsidP="005C6014">
      <w:pPr>
        <w:spacing w:after="0" w:line="360" w:lineRule="auto"/>
        <w:jc w:val="both"/>
        <w:rPr>
          <w:sz w:val="24"/>
          <w:szCs w:val="24"/>
        </w:rPr>
      </w:pPr>
      <w:r w:rsidRPr="003B00DD">
        <w:rPr>
          <w:sz w:val="24"/>
          <w:szCs w:val="24"/>
        </w:rPr>
        <w:t xml:space="preserve">The communication channel </w:t>
      </w:r>
      <w:r w:rsidRPr="003B00DD">
        <w:rPr>
          <w:b/>
          <w:bCs/>
          <w:sz w:val="24"/>
          <w:szCs w:val="24"/>
        </w:rPr>
        <w:t>(once established)</w:t>
      </w:r>
      <w:r w:rsidRPr="003B00DD">
        <w:rPr>
          <w:sz w:val="24"/>
          <w:szCs w:val="24"/>
        </w:rPr>
        <w:t xml:space="preserve"> is dedicated. </w:t>
      </w:r>
    </w:p>
    <w:p w:rsidR="005C6014" w:rsidRPr="003B00DD" w:rsidRDefault="005C6014" w:rsidP="005C6014">
      <w:pPr>
        <w:spacing w:after="0" w:line="360" w:lineRule="auto"/>
        <w:jc w:val="both"/>
        <w:rPr>
          <w:sz w:val="24"/>
          <w:szCs w:val="24"/>
        </w:rPr>
      </w:pPr>
      <w:r w:rsidRPr="003B00DD">
        <w:rPr>
          <w:b/>
          <w:bCs/>
          <w:sz w:val="24"/>
          <w:szCs w:val="24"/>
        </w:rPr>
        <w:t>Disadvantages</w:t>
      </w:r>
      <w:r w:rsidRPr="003B00DD">
        <w:rPr>
          <w:sz w:val="24"/>
          <w:szCs w:val="24"/>
        </w:rPr>
        <w:t xml:space="preserve"> </w:t>
      </w:r>
    </w:p>
    <w:p w:rsidR="005C6014" w:rsidRPr="003B00DD" w:rsidRDefault="005C6014" w:rsidP="005C6014">
      <w:pPr>
        <w:spacing w:after="0" w:line="360" w:lineRule="auto"/>
        <w:jc w:val="both"/>
        <w:rPr>
          <w:sz w:val="24"/>
          <w:szCs w:val="24"/>
        </w:rPr>
      </w:pPr>
      <w:r w:rsidRPr="003B00DD">
        <w:rPr>
          <w:sz w:val="24"/>
          <w:szCs w:val="24"/>
        </w:rPr>
        <w:t xml:space="preserve">1. </w:t>
      </w:r>
      <w:r w:rsidRPr="003B00DD">
        <w:rPr>
          <w:b/>
          <w:bCs/>
          <w:sz w:val="24"/>
          <w:szCs w:val="24"/>
        </w:rPr>
        <w:t>Possible</w:t>
      </w:r>
      <w:r w:rsidRPr="003B00DD">
        <w:rPr>
          <w:sz w:val="24"/>
          <w:szCs w:val="24"/>
        </w:rPr>
        <w:t xml:space="preserve"> </w:t>
      </w:r>
      <w:r w:rsidRPr="003B00DD">
        <w:rPr>
          <w:b/>
          <w:bCs/>
          <w:sz w:val="24"/>
          <w:szCs w:val="24"/>
        </w:rPr>
        <w:t>long wait to establish a connection</w:t>
      </w:r>
      <w:r w:rsidRPr="003B00DD">
        <w:rPr>
          <w:sz w:val="24"/>
          <w:szCs w:val="24"/>
        </w:rPr>
        <w:t xml:space="preserve">, (10 seconds, more </w:t>
      </w:r>
      <w:proofErr w:type="gramStart"/>
      <w:r w:rsidRPr="003B00DD">
        <w:rPr>
          <w:sz w:val="24"/>
          <w:szCs w:val="24"/>
        </w:rPr>
        <w:t>on  long</w:t>
      </w:r>
      <w:proofErr w:type="gramEnd"/>
      <w:r w:rsidRPr="003B00DD">
        <w:rPr>
          <w:sz w:val="24"/>
          <w:szCs w:val="24"/>
        </w:rPr>
        <w:t xml:space="preserve">- distance or international calls.) during which no data can be transmitted. </w:t>
      </w:r>
    </w:p>
    <w:p w:rsidR="005C6014" w:rsidRPr="003B00DD" w:rsidRDefault="005C6014" w:rsidP="005C6014">
      <w:pPr>
        <w:spacing w:after="0" w:line="360" w:lineRule="auto"/>
        <w:jc w:val="both"/>
        <w:rPr>
          <w:sz w:val="24"/>
          <w:szCs w:val="24"/>
        </w:rPr>
      </w:pPr>
      <w:r w:rsidRPr="003B00DD">
        <w:rPr>
          <w:sz w:val="24"/>
          <w:szCs w:val="24"/>
        </w:rPr>
        <w:t xml:space="preserve">2. </w:t>
      </w:r>
      <w:r w:rsidRPr="003B00DD">
        <w:rPr>
          <w:b/>
          <w:bCs/>
          <w:sz w:val="24"/>
          <w:szCs w:val="24"/>
        </w:rPr>
        <w:t>More expensive than any other switching techniques</w:t>
      </w:r>
      <w:r w:rsidRPr="003B00DD">
        <w:rPr>
          <w:sz w:val="24"/>
          <w:szCs w:val="24"/>
        </w:rPr>
        <w:t xml:space="preserve">, because a </w:t>
      </w:r>
      <w:r w:rsidRPr="003B00DD">
        <w:rPr>
          <w:b/>
          <w:bCs/>
          <w:sz w:val="24"/>
          <w:szCs w:val="24"/>
        </w:rPr>
        <w:t>dedicated path</w:t>
      </w:r>
      <w:r w:rsidRPr="003B00DD">
        <w:rPr>
          <w:sz w:val="24"/>
          <w:szCs w:val="24"/>
        </w:rPr>
        <w:t xml:space="preserve"> is required for each connection. </w:t>
      </w:r>
    </w:p>
    <w:p w:rsidR="005C6014" w:rsidRPr="00A66094" w:rsidRDefault="005C6014" w:rsidP="005C6014">
      <w:pPr>
        <w:spacing w:after="0" w:line="360" w:lineRule="auto"/>
        <w:jc w:val="both"/>
        <w:rPr>
          <w:b/>
          <w:sz w:val="24"/>
          <w:szCs w:val="24"/>
        </w:rPr>
      </w:pPr>
      <w:r w:rsidRPr="00A66094">
        <w:rPr>
          <w:b/>
          <w:sz w:val="24"/>
          <w:szCs w:val="24"/>
        </w:rPr>
        <w:t>2.</w:t>
      </w:r>
      <w:r>
        <w:rPr>
          <w:b/>
          <w:sz w:val="24"/>
          <w:szCs w:val="24"/>
        </w:rPr>
        <w:t xml:space="preserve"> </w:t>
      </w:r>
      <w:r w:rsidRPr="00A66094">
        <w:rPr>
          <w:b/>
          <w:sz w:val="24"/>
          <w:szCs w:val="24"/>
        </w:rPr>
        <w:t>Packet Switching</w:t>
      </w:r>
    </w:p>
    <w:p w:rsidR="005C6014" w:rsidRPr="00337A6D" w:rsidRDefault="005C6014" w:rsidP="005C6014">
      <w:pPr>
        <w:numPr>
          <w:ilvl w:val="0"/>
          <w:numId w:val="60"/>
        </w:numPr>
        <w:spacing w:after="0" w:line="360" w:lineRule="auto"/>
        <w:jc w:val="both"/>
        <w:rPr>
          <w:sz w:val="24"/>
          <w:szCs w:val="24"/>
        </w:rPr>
      </w:pPr>
      <w:r w:rsidRPr="00337A6D">
        <w:rPr>
          <w:sz w:val="24"/>
          <w:szCs w:val="24"/>
        </w:rPr>
        <w:t>The entire message is broken down into smaller chunks called packets. The switching information is added in the header of each packet and transmitted independently.</w:t>
      </w:r>
    </w:p>
    <w:p w:rsidR="005C6014" w:rsidRPr="00337A6D" w:rsidRDefault="005C6014" w:rsidP="005C6014">
      <w:pPr>
        <w:numPr>
          <w:ilvl w:val="0"/>
          <w:numId w:val="60"/>
        </w:numPr>
        <w:spacing w:after="0" w:line="360" w:lineRule="auto"/>
        <w:jc w:val="both"/>
        <w:rPr>
          <w:sz w:val="24"/>
          <w:szCs w:val="24"/>
        </w:rPr>
      </w:pPr>
      <w:r w:rsidRPr="00337A6D">
        <w:rPr>
          <w:sz w:val="24"/>
          <w:szCs w:val="24"/>
        </w:rPr>
        <w:lastRenderedPageBreak/>
        <w:t xml:space="preserve">It is easier for intermediate networking devices to store small size packets </w:t>
      </w:r>
    </w:p>
    <w:p w:rsidR="005C6014" w:rsidRPr="0070583D" w:rsidRDefault="005C6014" w:rsidP="005C6014">
      <w:pPr>
        <w:numPr>
          <w:ilvl w:val="0"/>
          <w:numId w:val="60"/>
        </w:numPr>
        <w:spacing w:after="0" w:line="360" w:lineRule="auto"/>
        <w:jc w:val="both"/>
        <w:rPr>
          <w:sz w:val="24"/>
          <w:szCs w:val="24"/>
        </w:rPr>
      </w:pPr>
      <w:r w:rsidRPr="0070583D">
        <w:rPr>
          <w:sz w:val="24"/>
          <w:szCs w:val="24"/>
        </w:rPr>
        <w:t>The internet uses packet switching technique.</w:t>
      </w:r>
    </w:p>
    <w:p w:rsidR="005C6014" w:rsidRPr="0070583D" w:rsidRDefault="005C6014" w:rsidP="005C6014">
      <w:pPr>
        <w:numPr>
          <w:ilvl w:val="0"/>
          <w:numId w:val="60"/>
        </w:numPr>
        <w:spacing w:after="0" w:line="360" w:lineRule="auto"/>
        <w:jc w:val="both"/>
        <w:rPr>
          <w:sz w:val="24"/>
          <w:szCs w:val="24"/>
        </w:rPr>
      </w:pPr>
      <w:r w:rsidRPr="0070583D">
        <w:rPr>
          <w:sz w:val="24"/>
          <w:szCs w:val="24"/>
        </w:rPr>
        <w:t xml:space="preserve"> Packets are stored and forwarded according to their priority to provide quality of service.</w:t>
      </w:r>
    </w:p>
    <w:p w:rsidR="005C6014" w:rsidRPr="00C63399" w:rsidRDefault="005C6014" w:rsidP="005C6014">
      <w:pPr>
        <w:spacing w:after="0" w:line="360" w:lineRule="auto"/>
        <w:jc w:val="both"/>
        <w:rPr>
          <w:sz w:val="24"/>
          <w:szCs w:val="24"/>
        </w:rPr>
      </w:pPr>
      <w:r w:rsidRPr="008F6592">
        <w:rPr>
          <w:noProof/>
          <w:sz w:val="24"/>
          <w:szCs w:val="24"/>
        </w:rPr>
        <w:drawing>
          <wp:inline distT="0" distB="0" distL="0" distR="0">
            <wp:extent cx="6305550" cy="1733550"/>
            <wp:effectExtent l="19050" t="0" r="0" b="0"/>
            <wp:docPr id="43" name="Picture 40" descr="Packet Switching"/>
            <wp:cNvGraphicFramePr/>
            <a:graphic xmlns:a="http://schemas.openxmlformats.org/drawingml/2006/main">
              <a:graphicData uri="http://schemas.openxmlformats.org/drawingml/2006/picture">
                <pic:pic xmlns:pic="http://schemas.openxmlformats.org/drawingml/2006/picture">
                  <pic:nvPicPr>
                    <pic:cNvPr id="5" name="Picture 4" descr="Packet Switching"/>
                    <pic:cNvPicPr/>
                  </pic:nvPicPr>
                  <pic:blipFill>
                    <a:blip r:embed="rId50" cstate="print"/>
                    <a:srcRect/>
                    <a:stretch>
                      <a:fillRect/>
                    </a:stretch>
                  </pic:blipFill>
                  <pic:spPr bwMode="auto">
                    <a:xfrm>
                      <a:off x="0" y="0"/>
                      <a:ext cx="6305550" cy="1733550"/>
                    </a:xfrm>
                    <a:prstGeom prst="rect">
                      <a:avLst/>
                    </a:prstGeom>
                    <a:noFill/>
                    <a:ln w="9525">
                      <a:noFill/>
                      <a:miter lim="800000"/>
                      <a:headEnd/>
                      <a:tailEnd/>
                    </a:ln>
                  </pic:spPr>
                </pic:pic>
              </a:graphicData>
            </a:graphic>
          </wp:inline>
        </w:drawing>
      </w:r>
      <w:r w:rsidRPr="00C63399">
        <w:rPr>
          <w:sz w:val="24"/>
          <w:szCs w:val="24"/>
        </w:rPr>
        <w:br/>
        <w:t xml:space="preserve"> </w:t>
      </w:r>
      <w:r w:rsidRPr="00BE4405">
        <w:rPr>
          <w:sz w:val="24"/>
          <w:szCs w:val="24"/>
        </w:rPr>
        <w:br/>
      </w:r>
      <w:r w:rsidRPr="00BE4405">
        <w:rPr>
          <w:b/>
          <w:sz w:val="24"/>
          <w:szCs w:val="24"/>
        </w:rPr>
        <w:t>3.</w:t>
      </w:r>
      <w:r>
        <w:rPr>
          <w:b/>
          <w:sz w:val="24"/>
          <w:szCs w:val="24"/>
        </w:rPr>
        <w:t xml:space="preserve"> </w:t>
      </w:r>
      <w:r w:rsidRPr="00BE4405">
        <w:rPr>
          <w:b/>
          <w:sz w:val="24"/>
          <w:szCs w:val="24"/>
        </w:rPr>
        <w:t>Message Switching</w:t>
      </w:r>
    </w:p>
    <w:p w:rsidR="005C6014" w:rsidRPr="00920BD2" w:rsidRDefault="005C6014" w:rsidP="005C6014">
      <w:pPr>
        <w:numPr>
          <w:ilvl w:val="0"/>
          <w:numId w:val="61"/>
        </w:numPr>
        <w:spacing w:after="0" w:line="360" w:lineRule="auto"/>
        <w:jc w:val="both"/>
        <w:rPr>
          <w:sz w:val="24"/>
          <w:szCs w:val="24"/>
        </w:rPr>
      </w:pPr>
      <w:r w:rsidRPr="00920BD2">
        <w:rPr>
          <w:sz w:val="24"/>
          <w:szCs w:val="24"/>
        </w:rPr>
        <w:t xml:space="preserve">Receives the whole message and buffers it until there are resources available to transfer it to the next hop. </w:t>
      </w:r>
    </w:p>
    <w:p w:rsidR="005C6014" w:rsidRDefault="005C6014" w:rsidP="005C6014">
      <w:pPr>
        <w:spacing w:after="0" w:line="360" w:lineRule="auto"/>
        <w:jc w:val="both"/>
        <w:rPr>
          <w:sz w:val="24"/>
          <w:szCs w:val="24"/>
        </w:rPr>
      </w:pPr>
      <w:r>
        <w:rPr>
          <w:sz w:val="24"/>
          <w:szCs w:val="24"/>
        </w:rPr>
        <w:t xml:space="preserve">            </w:t>
      </w:r>
      <w:r w:rsidRPr="00920BD2">
        <w:rPr>
          <w:sz w:val="24"/>
          <w:szCs w:val="24"/>
        </w:rPr>
        <w:t>If the next hop is not having enough resource to accommodate large size message, the message is stored and switch waits</w:t>
      </w:r>
    </w:p>
    <w:p w:rsidR="005C6014" w:rsidRPr="00765701" w:rsidRDefault="005C6014" w:rsidP="005C6014">
      <w:pPr>
        <w:spacing w:after="0" w:line="360" w:lineRule="auto"/>
        <w:jc w:val="both"/>
        <w:rPr>
          <w:sz w:val="24"/>
          <w:szCs w:val="24"/>
        </w:rPr>
      </w:pPr>
      <w:r w:rsidRPr="00C31DE3">
        <w:rPr>
          <w:noProof/>
          <w:sz w:val="24"/>
          <w:szCs w:val="24"/>
        </w:rPr>
        <w:drawing>
          <wp:inline distT="0" distB="0" distL="0" distR="0">
            <wp:extent cx="5943600" cy="1964055"/>
            <wp:effectExtent l="19050" t="0" r="0" b="0"/>
            <wp:docPr id="44" name="Picture 41" descr="Message Switching"/>
            <wp:cNvGraphicFramePr/>
            <a:graphic xmlns:a="http://schemas.openxmlformats.org/drawingml/2006/main">
              <a:graphicData uri="http://schemas.openxmlformats.org/drawingml/2006/picture">
                <pic:pic xmlns:pic="http://schemas.openxmlformats.org/drawingml/2006/picture">
                  <pic:nvPicPr>
                    <pic:cNvPr id="5" name="Picture 4" descr="Message Switching"/>
                    <pic:cNvPicPr/>
                  </pic:nvPicPr>
                  <pic:blipFill>
                    <a:blip r:embed="rId51" cstate="print"/>
                    <a:srcRect/>
                    <a:stretch>
                      <a:fillRect/>
                    </a:stretch>
                  </pic:blipFill>
                  <pic:spPr bwMode="auto">
                    <a:xfrm>
                      <a:off x="0" y="0"/>
                      <a:ext cx="5943600" cy="1964055"/>
                    </a:xfrm>
                    <a:prstGeom prst="rect">
                      <a:avLst/>
                    </a:prstGeom>
                    <a:noFill/>
                    <a:ln w="9525">
                      <a:noFill/>
                      <a:miter lim="800000"/>
                      <a:headEnd/>
                      <a:tailEnd/>
                    </a:ln>
                  </pic:spPr>
                </pic:pic>
              </a:graphicData>
            </a:graphic>
          </wp:inline>
        </w:drawing>
      </w:r>
    </w:p>
    <w:p w:rsidR="005C6014" w:rsidRPr="00BF0F34" w:rsidRDefault="005C6014" w:rsidP="005C6014">
      <w:pPr>
        <w:spacing w:after="0" w:line="360" w:lineRule="auto"/>
        <w:jc w:val="both"/>
        <w:rPr>
          <w:b/>
          <w:sz w:val="24"/>
          <w:szCs w:val="24"/>
        </w:rPr>
      </w:pPr>
      <w:r w:rsidRPr="00BF0F34">
        <w:rPr>
          <w:b/>
          <w:sz w:val="24"/>
          <w:szCs w:val="24"/>
        </w:rPr>
        <w:t>Drawbacks:</w:t>
      </w:r>
    </w:p>
    <w:p w:rsidR="005C6014" w:rsidRPr="00BF0F34" w:rsidRDefault="005C6014" w:rsidP="005C6014">
      <w:pPr>
        <w:numPr>
          <w:ilvl w:val="0"/>
          <w:numId w:val="62"/>
        </w:numPr>
        <w:spacing w:after="0" w:line="360" w:lineRule="auto"/>
        <w:jc w:val="both"/>
        <w:rPr>
          <w:sz w:val="24"/>
          <w:szCs w:val="24"/>
        </w:rPr>
      </w:pPr>
      <w:r w:rsidRPr="00BF0F34">
        <w:rPr>
          <w:sz w:val="24"/>
          <w:szCs w:val="24"/>
        </w:rPr>
        <w:t>Every switch in transit path needs enough storage to accommodate entire message.</w:t>
      </w:r>
    </w:p>
    <w:p w:rsidR="005C6014" w:rsidRPr="00BF0F34" w:rsidRDefault="005C6014" w:rsidP="005C6014">
      <w:pPr>
        <w:numPr>
          <w:ilvl w:val="0"/>
          <w:numId w:val="62"/>
        </w:numPr>
        <w:spacing w:after="0" w:line="360" w:lineRule="auto"/>
        <w:jc w:val="both"/>
        <w:rPr>
          <w:sz w:val="24"/>
          <w:szCs w:val="24"/>
        </w:rPr>
      </w:pPr>
      <w:r w:rsidRPr="00BF0F34">
        <w:rPr>
          <w:sz w:val="24"/>
          <w:szCs w:val="24"/>
        </w:rPr>
        <w:t>Because of store-and-forward technique and waits included until resources are available, message switching is very slow.</w:t>
      </w:r>
    </w:p>
    <w:p w:rsidR="005C6014" w:rsidRPr="00BF0F34" w:rsidRDefault="005C6014" w:rsidP="005C6014">
      <w:pPr>
        <w:numPr>
          <w:ilvl w:val="0"/>
          <w:numId w:val="62"/>
        </w:numPr>
        <w:spacing w:after="0" w:line="360" w:lineRule="auto"/>
        <w:jc w:val="both"/>
        <w:rPr>
          <w:sz w:val="24"/>
          <w:szCs w:val="24"/>
        </w:rPr>
      </w:pPr>
      <w:r w:rsidRPr="00BF0F34">
        <w:rPr>
          <w:sz w:val="24"/>
          <w:szCs w:val="24"/>
        </w:rPr>
        <w:t>Message switching was not a solution for streaming media and real-time applications.</w:t>
      </w:r>
    </w:p>
    <w:p w:rsidR="005C6014" w:rsidRPr="00AC0D9A" w:rsidRDefault="005C6014" w:rsidP="005C6014">
      <w:pPr>
        <w:spacing w:after="0" w:line="360" w:lineRule="auto"/>
        <w:jc w:val="both"/>
        <w:rPr>
          <w:b/>
          <w:sz w:val="28"/>
          <w:szCs w:val="28"/>
          <w:u w:val="single"/>
        </w:rPr>
      </w:pPr>
      <w:r>
        <w:rPr>
          <w:b/>
          <w:sz w:val="28"/>
          <w:szCs w:val="28"/>
        </w:rPr>
        <w:t>*</w:t>
      </w:r>
      <w:r w:rsidRPr="00AC0D9A">
        <w:rPr>
          <w:b/>
          <w:sz w:val="28"/>
          <w:szCs w:val="28"/>
          <w:u w:val="single"/>
        </w:rPr>
        <w:t>Modems</w:t>
      </w:r>
    </w:p>
    <w:p w:rsidR="005C6014" w:rsidRPr="0094586F" w:rsidRDefault="005C6014" w:rsidP="005C6014">
      <w:pPr>
        <w:numPr>
          <w:ilvl w:val="0"/>
          <w:numId w:val="63"/>
        </w:numPr>
        <w:spacing w:after="0" w:line="360" w:lineRule="auto"/>
        <w:jc w:val="both"/>
        <w:rPr>
          <w:sz w:val="24"/>
          <w:szCs w:val="24"/>
        </w:rPr>
      </w:pPr>
      <w:r w:rsidRPr="0094586F">
        <w:rPr>
          <w:sz w:val="24"/>
          <w:szCs w:val="24"/>
        </w:rPr>
        <w:t xml:space="preserve">Traditional </w:t>
      </w:r>
      <w:r w:rsidRPr="0094586F">
        <w:rPr>
          <w:b/>
          <w:bCs/>
          <w:sz w:val="24"/>
          <w:szCs w:val="24"/>
        </w:rPr>
        <w:t>modems</w:t>
      </w:r>
      <w:r w:rsidRPr="0094586F">
        <w:rPr>
          <w:sz w:val="24"/>
          <w:szCs w:val="24"/>
        </w:rPr>
        <w:t> used on </w:t>
      </w:r>
      <w:hyperlink r:id="rId52" w:history="1">
        <w:r w:rsidRPr="0094586F">
          <w:rPr>
            <w:rStyle w:val="Hyperlink"/>
            <w:color w:val="auto"/>
            <w:sz w:val="24"/>
            <w:szCs w:val="24"/>
          </w:rPr>
          <w:t>dialup networks</w:t>
        </w:r>
      </w:hyperlink>
      <w:r w:rsidRPr="0094586F">
        <w:rPr>
          <w:sz w:val="24"/>
          <w:szCs w:val="24"/>
        </w:rPr>
        <w:t xml:space="preserve"> convert data between the analog form used on telephone lines and the digital form used on computers. </w:t>
      </w:r>
    </w:p>
    <w:p w:rsidR="005C6014" w:rsidRPr="0094586F" w:rsidRDefault="005C6014" w:rsidP="005C6014">
      <w:pPr>
        <w:numPr>
          <w:ilvl w:val="0"/>
          <w:numId w:val="63"/>
        </w:numPr>
        <w:spacing w:after="0" w:line="360" w:lineRule="auto"/>
        <w:jc w:val="both"/>
        <w:rPr>
          <w:sz w:val="24"/>
          <w:szCs w:val="24"/>
        </w:rPr>
      </w:pPr>
      <w:r w:rsidRPr="0094586F">
        <w:rPr>
          <w:sz w:val="24"/>
          <w:szCs w:val="24"/>
        </w:rPr>
        <w:t>Standard dial-up network modems transmit data at a maximum rate of 56,000 bits per second (56 </w:t>
      </w:r>
      <w:hyperlink r:id="rId53" w:history="1">
        <w:r w:rsidRPr="0094586F">
          <w:rPr>
            <w:rStyle w:val="Hyperlink"/>
            <w:color w:val="auto"/>
            <w:sz w:val="24"/>
            <w:szCs w:val="24"/>
          </w:rPr>
          <w:t>Kbps</w:t>
        </w:r>
      </w:hyperlink>
      <w:r w:rsidRPr="0094586F">
        <w:rPr>
          <w:sz w:val="24"/>
          <w:szCs w:val="24"/>
        </w:rPr>
        <w:t xml:space="preserve">). </w:t>
      </w:r>
    </w:p>
    <w:p w:rsidR="005C6014" w:rsidRPr="001E1A79" w:rsidRDefault="005C6014" w:rsidP="005C6014">
      <w:pPr>
        <w:numPr>
          <w:ilvl w:val="0"/>
          <w:numId w:val="63"/>
        </w:numPr>
        <w:spacing w:after="0" w:line="360" w:lineRule="auto"/>
        <w:jc w:val="both"/>
        <w:rPr>
          <w:sz w:val="24"/>
          <w:szCs w:val="24"/>
        </w:rPr>
      </w:pPr>
      <w:r w:rsidRPr="001E1A79">
        <w:rPr>
          <w:sz w:val="24"/>
          <w:szCs w:val="24"/>
        </w:rPr>
        <w:lastRenderedPageBreak/>
        <w:t>A dial-up connection is fixed internet connection that uses a voice band modem and telephone lines to transport data between your computer and  your ISP(</w:t>
      </w:r>
      <w:r>
        <w:rPr>
          <w:sz w:val="24"/>
          <w:szCs w:val="24"/>
        </w:rPr>
        <w:t xml:space="preserve"> </w:t>
      </w:r>
      <w:r w:rsidRPr="001E1A79">
        <w:rPr>
          <w:sz w:val="24"/>
          <w:szCs w:val="24"/>
        </w:rPr>
        <w:t xml:space="preserve">Internet Service Provider) </w:t>
      </w:r>
    </w:p>
    <w:p w:rsidR="005C6014" w:rsidRDefault="005C6014" w:rsidP="005C6014">
      <w:pPr>
        <w:spacing w:after="0" w:line="360" w:lineRule="auto"/>
        <w:jc w:val="both"/>
        <w:rPr>
          <w:sz w:val="24"/>
          <w:szCs w:val="24"/>
        </w:rPr>
      </w:pPr>
      <w:r w:rsidRPr="001E1A79">
        <w:rPr>
          <w:noProof/>
          <w:sz w:val="24"/>
          <w:szCs w:val="24"/>
        </w:rPr>
        <w:drawing>
          <wp:inline distT="0" distB="0" distL="0" distR="0">
            <wp:extent cx="6105525" cy="2552700"/>
            <wp:effectExtent l="19050" t="0" r="9525" b="0"/>
            <wp:docPr id="45" name="Picture 42" descr="http://oer.nios.ac.in/wiki/oer/ictapplication/internetanditsusage/dial-up-connection.jpg"/>
            <wp:cNvGraphicFramePr/>
            <a:graphic xmlns:a="http://schemas.openxmlformats.org/drawingml/2006/main">
              <a:graphicData uri="http://schemas.openxmlformats.org/drawingml/2006/picture">
                <pic:pic xmlns:pic="http://schemas.openxmlformats.org/drawingml/2006/picture">
                  <pic:nvPicPr>
                    <pic:cNvPr id="9" name="Picture 8" descr="http://oer.nios.ac.in/wiki/oer/ictapplication/internetanditsusage/dial-up-connection.jpg"/>
                    <pic:cNvPicPr/>
                  </pic:nvPicPr>
                  <pic:blipFill>
                    <a:blip r:embed="rId54" cstate="print"/>
                    <a:srcRect/>
                    <a:stretch>
                      <a:fillRect/>
                    </a:stretch>
                  </pic:blipFill>
                  <pic:spPr bwMode="auto">
                    <a:xfrm>
                      <a:off x="0" y="0"/>
                      <a:ext cx="6105525" cy="2552700"/>
                    </a:xfrm>
                    <a:prstGeom prst="rect">
                      <a:avLst/>
                    </a:prstGeom>
                    <a:noFill/>
                    <a:ln w="9525">
                      <a:noFill/>
                      <a:miter lim="800000"/>
                      <a:headEnd/>
                      <a:tailEnd/>
                    </a:ln>
                  </pic:spPr>
                </pic:pic>
              </a:graphicData>
            </a:graphic>
          </wp:inline>
        </w:drawing>
      </w:r>
    </w:p>
    <w:p w:rsidR="005C6014" w:rsidRPr="0094586F" w:rsidRDefault="005C6014" w:rsidP="005C6014">
      <w:pPr>
        <w:spacing w:after="0" w:line="360" w:lineRule="auto"/>
        <w:jc w:val="both"/>
        <w:rPr>
          <w:sz w:val="24"/>
          <w:szCs w:val="24"/>
        </w:rPr>
      </w:pPr>
      <w:r w:rsidRPr="0016188A">
        <w:rPr>
          <w:noProof/>
          <w:sz w:val="24"/>
          <w:szCs w:val="24"/>
        </w:rPr>
        <w:drawing>
          <wp:inline distT="0" distB="0" distL="0" distR="0">
            <wp:extent cx="2099310" cy="2178685"/>
            <wp:effectExtent l="19050" t="0" r="0" b="0"/>
            <wp:docPr id="46" name="Picture 43" descr="Image result for what is the difference between dial up modem and broadband modem"/>
            <wp:cNvGraphicFramePr/>
            <a:graphic xmlns:a="http://schemas.openxmlformats.org/drawingml/2006/main">
              <a:graphicData uri="http://schemas.openxmlformats.org/drawingml/2006/picture">
                <pic:pic xmlns:pic="http://schemas.openxmlformats.org/drawingml/2006/picture">
                  <pic:nvPicPr>
                    <pic:cNvPr id="7" name="Picture 6" descr="Image result for what is the difference between dial up modem and broadband modem"/>
                    <pic:cNvPicPr/>
                  </pic:nvPicPr>
                  <pic:blipFill>
                    <a:blip r:embed="rId55" cstate="print"/>
                    <a:srcRect/>
                    <a:stretch>
                      <a:fillRect/>
                    </a:stretch>
                  </pic:blipFill>
                  <pic:spPr bwMode="auto">
                    <a:xfrm>
                      <a:off x="0" y="0"/>
                      <a:ext cx="2099310" cy="2178685"/>
                    </a:xfrm>
                    <a:prstGeom prst="rect">
                      <a:avLst/>
                    </a:prstGeom>
                    <a:noFill/>
                    <a:ln w="9525">
                      <a:noFill/>
                      <a:miter lim="800000"/>
                      <a:headEnd/>
                      <a:tailEnd/>
                    </a:ln>
                  </pic:spPr>
                </pic:pic>
              </a:graphicData>
            </a:graphic>
          </wp:inline>
        </w:drawing>
      </w:r>
    </w:p>
    <w:p w:rsidR="005C6014" w:rsidRPr="00765B89" w:rsidRDefault="005C6014" w:rsidP="005C6014">
      <w:pPr>
        <w:numPr>
          <w:ilvl w:val="0"/>
          <w:numId w:val="64"/>
        </w:numPr>
        <w:spacing w:after="0" w:line="360" w:lineRule="auto"/>
        <w:jc w:val="both"/>
        <w:rPr>
          <w:sz w:val="24"/>
          <w:szCs w:val="24"/>
        </w:rPr>
      </w:pPr>
      <w:r w:rsidRPr="00765B89">
        <w:rPr>
          <w:sz w:val="24"/>
          <w:szCs w:val="24"/>
        </w:rPr>
        <w:t>You were charged for every second that you connected to the internet.</w:t>
      </w:r>
    </w:p>
    <w:p w:rsidR="005C6014" w:rsidRPr="00765B89" w:rsidRDefault="005C6014" w:rsidP="005C6014">
      <w:pPr>
        <w:numPr>
          <w:ilvl w:val="0"/>
          <w:numId w:val="64"/>
        </w:numPr>
        <w:spacing w:after="0" w:line="360" w:lineRule="auto"/>
        <w:jc w:val="both"/>
        <w:rPr>
          <w:sz w:val="24"/>
          <w:szCs w:val="24"/>
        </w:rPr>
      </w:pPr>
      <w:r w:rsidRPr="00765B89">
        <w:rPr>
          <w:sz w:val="24"/>
          <w:szCs w:val="24"/>
        </w:rPr>
        <w:t xml:space="preserve">Dial up internet access is very slow. It is OK for browsing web sites, but you would not be able to  watch movies on a dial-up connection </w:t>
      </w:r>
    </w:p>
    <w:p w:rsidR="005C6014" w:rsidRPr="005F73CC" w:rsidRDefault="005C6014" w:rsidP="005C6014">
      <w:pPr>
        <w:spacing w:after="0" w:line="360" w:lineRule="auto"/>
        <w:jc w:val="both"/>
        <w:rPr>
          <w:b/>
          <w:sz w:val="24"/>
          <w:szCs w:val="24"/>
        </w:rPr>
      </w:pPr>
      <w:r w:rsidRPr="005F73CC">
        <w:rPr>
          <w:b/>
          <w:sz w:val="24"/>
          <w:szCs w:val="24"/>
        </w:rPr>
        <w:t>Types of modems</w:t>
      </w:r>
    </w:p>
    <w:p w:rsidR="005C6014" w:rsidRPr="008E0003" w:rsidRDefault="005C6014" w:rsidP="005C6014">
      <w:pPr>
        <w:numPr>
          <w:ilvl w:val="0"/>
          <w:numId w:val="65"/>
        </w:numPr>
        <w:spacing w:after="0" w:line="360" w:lineRule="auto"/>
        <w:jc w:val="both"/>
        <w:rPr>
          <w:sz w:val="24"/>
          <w:szCs w:val="24"/>
        </w:rPr>
      </w:pPr>
      <w:r w:rsidRPr="008E0003">
        <w:rPr>
          <w:b/>
          <w:bCs/>
          <w:sz w:val="24"/>
          <w:szCs w:val="24"/>
        </w:rPr>
        <w:t>Internal Modem</w:t>
      </w:r>
      <w:r w:rsidRPr="008E0003">
        <w:rPr>
          <w:sz w:val="24"/>
          <w:szCs w:val="24"/>
        </w:rPr>
        <w:t>:</w:t>
      </w:r>
      <w:r>
        <w:rPr>
          <w:sz w:val="24"/>
          <w:szCs w:val="24"/>
        </w:rPr>
        <w:t xml:space="preserve"> </w:t>
      </w:r>
      <w:r w:rsidRPr="008E0003">
        <w:rPr>
          <w:sz w:val="24"/>
          <w:szCs w:val="24"/>
        </w:rPr>
        <w:t xml:space="preserve">(Narrow band dial-up) internal modem is a circuit board that is inserted into an expansion slot on the motherboard. </w:t>
      </w:r>
    </w:p>
    <w:p w:rsidR="005C6014" w:rsidRDefault="005C6014" w:rsidP="005C6014">
      <w:pPr>
        <w:numPr>
          <w:ilvl w:val="0"/>
          <w:numId w:val="65"/>
        </w:numPr>
        <w:spacing w:after="0" w:line="360" w:lineRule="auto"/>
        <w:jc w:val="both"/>
        <w:rPr>
          <w:sz w:val="24"/>
          <w:szCs w:val="24"/>
        </w:rPr>
      </w:pPr>
      <w:r w:rsidRPr="008E0003">
        <w:rPr>
          <w:sz w:val="24"/>
          <w:szCs w:val="24"/>
        </w:rPr>
        <w:t xml:space="preserve">Internal modem cannot be moved from one computer to anther easily. It is difficult to setup than other types of modem. </w:t>
      </w:r>
    </w:p>
    <w:p w:rsidR="005C6014" w:rsidRPr="008E0003" w:rsidRDefault="005C6014" w:rsidP="005C6014">
      <w:pPr>
        <w:numPr>
          <w:ilvl w:val="0"/>
          <w:numId w:val="65"/>
        </w:numPr>
        <w:spacing w:after="0" w:line="360" w:lineRule="auto"/>
        <w:jc w:val="both"/>
        <w:rPr>
          <w:sz w:val="24"/>
          <w:szCs w:val="24"/>
        </w:rPr>
      </w:pPr>
      <w:r w:rsidRPr="008E0003">
        <w:rPr>
          <w:sz w:val="24"/>
          <w:szCs w:val="24"/>
        </w:rPr>
        <w:t>It is less expensive than external modem.</w:t>
      </w:r>
    </w:p>
    <w:p w:rsidR="005C6014" w:rsidRPr="008E0003" w:rsidRDefault="005C6014" w:rsidP="005C6014">
      <w:pPr>
        <w:numPr>
          <w:ilvl w:val="0"/>
          <w:numId w:val="65"/>
        </w:numPr>
        <w:spacing w:after="0" w:line="360" w:lineRule="auto"/>
        <w:jc w:val="both"/>
        <w:rPr>
          <w:sz w:val="24"/>
          <w:szCs w:val="24"/>
        </w:rPr>
      </w:pPr>
      <w:r w:rsidRPr="008E0003">
        <w:rPr>
          <w:sz w:val="24"/>
          <w:szCs w:val="24"/>
        </w:rPr>
        <w:t>They do not require a power supply</w:t>
      </w:r>
    </w:p>
    <w:p w:rsidR="005C6014" w:rsidRDefault="005C6014" w:rsidP="005C6014">
      <w:pPr>
        <w:spacing w:after="0" w:line="360" w:lineRule="auto"/>
        <w:jc w:val="both"/>
        <w:rPr>
          <w:sz w:val="24"/>
          <w:szCs w:val="24"/>
        </w:rPr>
      </w:pPr>
      <w:r w:rsidRPr="00FC4B6A">
        <w:rPr>
          <w:noProof/>
          <w:sz w:val="24"/>
          <w:szCs w:val="24"/>
        </w:rPr>
        <w:lastRenderedPageBreak/>
        <w:drawing>
          <wp:inline distT="0" distB="0" distL="0" distR="0">
            <wp:extent cx="5943600" cy="1438275"/>
            <wp:effectExtent l="19050" t="0" r="0" b="0"/>
            <wp:docPr id="47" name="Picture 44" descr="http://thegadgetsquare.com/wp-content/uploads/2012/11/modem1-300x300.jpg"/>
            <wp:cNvGraphicFramePr/>
            <a:graphic xmlns:a="http://schemas.openxmlformats.org/drawingml/2006/main">
              <a:graphicData uri="http://schemas.openxmlformats.org/drawingml/2006/picture">
                <pic:pic xmlns:pic="http://schemas.openxmlformats.org/drawingml/2006/picture">
                  <pic:nvPicPr>
                    <pic:cNvPr id="7" name="Picture 6" descr="http://thegadgetsquare.com/wp-content/uploads/2012/11/modem1-300x300.jpg"/>
                    <pic:cNvPicPr/>
                  </pic:nvPicPr>
                  <pic:blipFill>
                    <a:blip r:embed="rId56" cstate="print"/>
                    <a:srcRect/>
                    <a:stretch>
                      <a:fillRect/>
                    </a:stretch>
                  </pic:blipFill>
                  <pic:spPr bwMode="auto">
                    <a:xfrm>
                      <a:off x="0" y="0"/>
                      <a:ext cx="5943600" cy="1438275"/>
                    </a:xfrm>
                    <a:prstGeom prst="rect">
                      <a:avLst/>
                    </a:prstGeom>
                    <a:noFill/>
                    <a:ln w="9525">
                      <a:noFill/>
                      <a:miter lim="800000"/>
                      <a:headEnd/>
                      <a:tailEnd/>
                    </a:ln>
                  </pic:spPr>
                </pic:pic>
              </a:graphicData>
            </a:graphic>
          </wp:inline>
        </w:drawing>
      </w:r>
    </w:p>
    <w:p w:rsidR="005C6014" w:rsidRPr="00CB695B" w:rsidRDefault="005C6014" w:rsidP="005C6014">
      <w:pPr>
        <w:spacing w:after="0" w:line="360" w:lineRule="auto"/>
        <w:jc w:val="both"/>
        <w:rPr>
          <w:sz w:val="24"/>
          <w:szCs w:val="24"/>
        </w:rPr>
      </w:pPr>
      <w:r w:rsidRPr="00CB695B">
        <w:rPr>
          <w:b/>
          <w:bCs/>
          <w:sz w:val="24"/>
          <w:szCs w:val="24"/>
        </w:rPr>
        <w:t>External Modem (Broad band modem)</w:t>
      </w:r>
      <w:r w:rsidRPr="00CB695B">
        <w:rPr>
          <w:sz w:val="24"/>
          <w:szCs w:val="24"/>
        </w:rPr>
        <w:t xml:space="preserve"> </w:t>
      </w:r>
    </w:p>
    <w:p w:rsidR="005C6014" w:rsidRPr="00CB695B" w:rsidRDefault="005C6014" w:rsidP="005C6014">
      <w:pPr>
        <w:numPr>
          <w:ilvl w:val="0"/>
          <w:numId w:val="66"/>
        </w:numPr>
        <w:spacing w:after="0" w:line="360" w:lineRule="auto"/>
        <w:jc w:val="both"/>
        <w:rPr>
          <w:sz w:val="24"/>
          <w:szCs w:val="24"/>
        </w:rPr>
      </w:pPr>
      <w:r w:rsidRPr="00CB695B">
        <w:rPr>
          <w:sz w:val="24"/>
          <w:szCs w:val="24"/>
        </w:rPr>
        <w:t xml:space="preserve">External modem is attached to the system unit as an external device through telephone line. </w:t>
      </w:r>
    </w:p>
    <w:p w:rsidR="005C6014" w:rsidRDefault="005C6014" w:rsidP="005C6014">
      <w:pPr>
        <w:numPr>
          <w:ilvl w:val="0"/>
          <w:numId w:val="66"/>
        </w:numPr>
        <w:spacing w:after="0" w:line="360" w:lineRule="auto"/>
        <w:jc w:val="both"/>
        <w:rPr>
          <w:sz w:val="24"/>
          <w:szCs w:val="24"/>
        </w:rPr>
      </w:pPr>
      <w:r w:rsidRPr="00CB695B">
        <w:rPr>
          <w:sz w:val="24"/>
          <w:szCs w:val="24"/>
        </w:rPr>
        <w:t xml:space="preserve">It requires external power supply. </w:t>
      </w:r>
    </w:p>
    <w:p w:rsidR="005C6014" w:rsidRDefault="005C6014" w:rsidP="005C6014">
      <w:pPr>
        <w:numPr>
          <w:ilvl w:val="0"/>
          <w:numId w:val="66"/>
        </w:numPr>
        <w:spacing w:after="0" w:line="360" w:lineRule="auto"/>
        <w:jc w:val="both"/>
        <w:rPr>
          <w:sz w:val="24"/>
          <w:szCs w:val="24"/>
        </w:rPr>
      </w:pPr>
      <w:r w:rsidRPr="00CB695B">
        <w:rPr>
          <w:sz w:val="24"/>
          <w:szCs w:val="24"/>
        </w:rPr>
        <w:t xml:space="preserve">It is easy to setup. </w:t>
      </w:r>
    </w:p>
    <w:p w:rsidR="005C6014" w:rsidRPr="00CB695B" w:rsidRDefault="005C6014" w:rsidP="005C6014">
      <w:pPr>
        <w:numPr>
          <w:ilvl w:val="0"/>
          <w:numId w:val="66"/>
        </w:numPr>
        <w:spacing w:after="0" w:line="360" w:lineRule="auto"/>
        <w:jc w:val="both"/>
        <w:rPr>
          <w:sz w:val="24"/>
          <w:szCs w:val="24"/>
        </w:rPr>
      </w:pPr>
      <w:r w:rsidRPr="00CB695B">
        <w:rPr>
          <w:sz w:val="24"/>
          <w:szCs w:val="24"/>
        </w:rPr>
        <w:t>External modem is expensive.</w:t>
      </w:r>
    </w:p>
    <w:p w:rsidR="005C6014" w:rsidRDefault="005C6014" w:rsidP="005C6014">
      <w:pPr>
        <w:spacing w:line="360" w:lineRule="auto"/>
        <w:ind w:left="720"/>
        <w:jc w:val="both"/>
        <w:rPr>
          <w:sz w:val="24"/>
          <w:szCs w:val="24"/>
        </w:rPr>
      </w:pPr>
      <w:r w:rsidRPr="009F0DA8">
        <w:rPr>
          <w:sz w:val="24"/>
          <w:szCs w:val="24"/>
        </w:rPr>
        <w:br/>
      </w:r>
      <w:r w:rsidRPr="00CB695B">
        <w:rPr>
          <w:noProof/>
          <w:sz w:val="24"/>
          <w:szCs w:val="24"/>
        </w:rPr>
        <w:drawing>
          <wp:inline distT="0" distB="0" distL="0" distR="0">
            <wp:extent cx="5936195" cy="1891862"/>
            <wp:effectExtent l="19050" t="0" r="7405" b="0"/>
            <wp:docPr id="48" name="Picture 1" descr="http://i709.photobucket.com/albums/ww91/dlinkgreen/dlink%20media%20converter/dlink%20modem/DFM-562E_main.jpg"/>
            <wp:cNvGraphicFramePr/>
            <a:graphic xmlns:a="http://schemas.openxmlformats.org/drawingml/2006/main">
              <a:graphicData uri="http://schemas.openxmlformats.org/drawingml/2006/picture">
                <pic:pic xmlns:pic="http://schemas.openxmlformats.org/drawingml/2006/picture">
                  <pic:nvPicPr>
                    <pic:cNvPr id="138242" name="Picture 2" descr="http://i709.photobucket.com/albums/ww91/dlinkgreen/dlink%20media%20converter/dlink%20modem/DFM-562E_main.jpg"/>
                    <pic:cNvPicPr>
                      <a:picLocks noChangeAspect="1" noChangeArrowheads="1"/>
                    </pic:cNvPicPr>
                  </pic:nvPicPr>
                  <pic:blipFill>
                    <a:blip r:embed="rId57" cstate="print"/>
                    <a:srcRect/>
                    <a:stretch>
                      <a:fillRect/>
                    </a:stretch>
                  </pic:blipFill>
                  <pic:spPr bwMode="auto">
                    <a:xfrm>
                      <a:off x="0" y="0"/>
                      <a:ext cx="5943600" cy="1894222"/>
                    </a:xfrm>
                    <a:prstGeom prst="rect">
                      <a:avLst/>
                    </a:prstGeom>
                    <a:noFill/>
                  </pic:spPr>
                </pic:pic>
              </a:graphicData>
            </a:graphic>
          </wp:inline>
        </w:drawing>
      </w:r>
    </w:p>
    <w:p w:rsidR="005C6014" w:rsidRPr="001E2335" w:rsidRDefault="005C6014" w:rsidP="005C6014">
      <w:pPr>
        <w:spacing w:after="0" w:line="360" w:lineRule="auto"/>
        <w:jc w:val="both"/>
        <w:rPr>
          <w:sz w:val="24"/>
          <w:szCs w:val="24"/>
        </w:rPr>
      </w:pPr>
      <w:r w:rsidRPr="001E2335">
        <w:rPr>
          <w:sz w:val="24"/>
          <w:szCs w:val="24"/>
        </w:rPr>
        <w:t>Broader, wider- more bandwidth</w:t>
      </w:r>
    </w:p>
    <w:p w:rsidR="005C6014" w:rsidRPr="001E2335" w:rsidRDefault="005C6014" w:rsidP="005C6014">
      <w:pPr>
        <w:numPr>
          <w:ilvl w:val="0"/>
          <w:numId w:val="67"/>
        </w:numPr>
        <w:spacing w:after="0" w:line="360" w:lineRule="auto"/>
        <w:jc w:val="both"/>
        <w:rPr>
          <w:sz w:val="24"/>
          <w:szCs w:val="24"/>
        </w:rPr>
      </w:pPr>
      <w:r w:rsidRPr="001E2335">
        <w:rPr>
          <w:sz w:val="24"/>
          <w:szCs w:val="24"/>
        </w:rPr>
        <w:t xml:space="preserve">More bandwidth than narrow band dial up(56kbps) </w:t>
      </w:r>
    </w:p>
    <w:p w:rsidR="005C6014" w:rsidRPr="001E2335" w:rsidRDefault="005C6014" w:rsidP="005C6014">
      <w:pPr>
        <w:numPr>
          <w:ilvl w:val="0"/>
          <w:numId w:val="67"/>
        </w:numPr>
        <w:spacing w:after="0" w:line="360" w:lineRule="auto"/>
        <w:jc w:val="both"/>
        <w:rPr>
          <w:sz w:val="24"/>
          <w:szCs w:val="24"/>
        </w:rPr>
      </w:pPr>
      <w:r w:rsidRPr="001E2335">
        <w:rPr>
          <w:sz w:val="24"/>
          <w:szCs w:val="24"/>
        </w:rPr>
        <w:t>Greater than 128 kbps.</w:t>
      </w:r>
    </w:p>
    <w:p w:rsidR="005C6014" w:rsidRPr="001E2335" w:rsidRDefault="005C6014" w:rsidP="005C6014">
      <w:pPr>
        <w:numPr>
          <w:ilvl w:val="0"/>
          <w:numId w:val="67"/>
        </w:numPr>
        <w:spacing w:after="0" w:line="360" w:lineRule="auto"/>
        <w:jc w:val="both"/>
        <w:rPr>
          <w:sz w:val="24"/>
          <w:szCs w:val="24"/>
        </w:rPr>
      </w:pPr>
      <w:r w:rsidRPr="001E2335">
        <w:rPr>
          <w:sz w:val="24"/>
          <w:szCs w:val="24"/>
        </w:rPr>
        <w:t>Higher bandwidths of 256,</w:t>
      </w:r>
      <w:r>
        <w:rPr>
          <w:sz w:val="24"/>
          <w:szCs w:val="24"/>
        </w:rPr>
        <w:t xml:space="preserve"> </w:t>
      </w:r>
      <w:r w:rsidRPr="001E2335">
        <w:rPr>
          <w:sz w:val="24"/>
          <w:szCs w:val="24"/>
        </w:rPr>
        <w:t>512,</w:t>
      </w:r>
      <w:r>
        <w:rPr>
          <w:sz w:val="24"/>
          <w:szCs w:val="24"/>
        </w:rPr>
        <w:t xml:space="preserve"> 1</w:t>
      </w:r>
      <w:r w:rsidRPr="001E2335">
        <w:rPr>
          <w:sz w:val="24"/>
          <w:szCs w:val="24"/>
        </w:rPr>
        <w:t>024 kbps and above.</w:t>
      </w:r>
    </w:p>
    <w:p w:rsidR="005C6014" w:rsidRPr="001E2335" w:rsidRDefault="005C6014" w:rsidP="005C6014">
      <w:pPr>
        <w:numPr>
          <w:ilvl w:val="0"/>
          <w:numId w:val="67"/>
        </w:numPr>
        <w:spacing w:after="0" w:line="360" w:lineRule="auto"/>
        <w:jc w:val="both"/>
        <w:rPr>
          <w:sz w:val="24"/>
          <w:szCs w:val="24"/>
        </w:rPr>
      </w:pPr>
      <w:r w:rsidRPr="001E2335">
        <w:rPr>
          <w:sz w:val="24"/>
          <w:szCs w:val="24"/>
        </w:rPr>
        <w:t>Always on</w:t>
      </w:r>
    </w:p>
    <w:p w:rsidR="005C6014" w:rsidRPr="001E2335" w:rsidRDefault="005C6014" w:rsidP="005C6014">
      <w:pPr>
        <w:numPr>
          <w:ilvl w:val="0"/>
          <w:numId w:val="67"/>
        </w:numPr>
        <w:spacing w:after="0" w:line="360" w:lineRule="auto"/>
        <w:jc w:val="both"/>
        <w:rPr>
          <w:sz w:val="24"/>
          <w:szCs w:val="24"/>
        </w:rPr>
      </w:pPr>
      <w:r w:rsidRPr="001E2335">
        <w:rPr>
          <w:sz w:val="24"/>
          <w:szCs w:val="24"/>
        </w:rPr>
        <w:t>Use various mediums:</w:t>
      </w:r>
    </w:p>
    <w:p w:rsidR="005C6014" w:rsidRPr="001E2335" w:rsidRDefault="005C6014" w:rsidP="005C6014">
      <w:pPr>
        <w:numPr>
          <w:ilvl w:val="0"/>
          <w:numId w:val="67"/>
        </w:numPr>
        <w:spacing w:after="0" w:line="360" w:lineRule="auto"/>
        <w:jc w:val="both"/>
        <w:rPr>
          <w:sz w:val="24"/>
          <w:szCs w:val="24"/>
        </w:rPr>
      </w:pPr>
      <w:r w:rsidRPr="001E2335">
        <w:rPr>
          <w:sz w:val="24"/>
          <w:szCs w:val="24"/>
        </w:rPr>
        <w:t>1. Copper 2. Coaxial 3. Wireless (Microwave, satellite etc) 4. Optical Fiber.</w:t>
      </w:r>
    </w:p>
    <w:p w:rsidR="005C6014" w:rsidRPr="00AC7C15" w:rsidRDefault="005C6014" w:rsidP="005C6014">
      <w:pPr>
        <w:numPr>
          <w:ilvl w:val="0"/>
          <w:numId w:val="67"/>
        </w:numPr>
        <w:spacing w:after="0" w:line="360" w:lineRule="auto"/>
        <w:jc w:val="both"/>
        <w:rPr>
          <w:sz w:val="24"/>
          <w:szCs w:val="24"/>
        </w:rPr>
      </w:pPr>
      <w:r w:rsidRPr="00AC7C15">
        <w:rPr>
          <w:sz w:val="24"/>
          <w:szCs w:val="24"/>
        </w:rPr>
        <w:t xml:space="preserve">Wireless modem transmits the data signals through air instead of cable. </w:t>
      </w:r>
    </w:p>
    <w:p w:rsidR="005C6014" w:rsidRPr="00AC7C15" w:rsidRDefault="005C6014" w:rsidP="005C6014">
      <w:pPr>
        <w:numPr>
          <w:ilvl w:val="0"/>
          <w:numId w:val="67"/>
        </w:numPr>
        <w:spacing w:after="0" w:line="360" w:lineRule="auto"/>
        <w:jc w:val="both"/>
        <w:rPr>
          <w:sz w:val="24"/>
          <w:szCs w:val="24"/>
        </w:rPr>
      </w:pPr>
      <w:r w:rsidRPr="00AC7C15">
        <w:rPr>
          <w:sz w:val="24"/>
          <w:szCs w:val="24"/>
        </w:rPr>
        <w:t>It also known as radio-frequency modem. It is designed to work with cellular technology and wireless local area networks.</w:t>
      </w:r>
    </w:p>
    <w:p w:rsidR="005C6014" w:rsidRPr="009F0DA8" w:rsidRDefault="005C6014" w:rsidP="005C6014">
      <w:pPr>
        <w:spacing w:after="0" w:line="360" w:lineRule="auto"/>
        <w:jc w:val="both"/>
        <w:rPr>
          <w:sz w:val="24"/>
          <w:szCs w:val="24"/>
        </w:rPr>
      </w:pPr>
      <w:r w:rsidRPr="00AC7C15">
        <w:rPr>
          <w:noProof/>
          <w:sz w:val="24"/>
          <w:szCs w:val="24"/>
        </w:rPr>
        <w:lastRenderedPageBreak/>
        <w:drawing>
          <wp:inline distT="0" distB="0" distL="0" distR="0">
            <wp:extent cx="5943600" cy="2171065"/>
            <wp:effectExtent l="19050" t="0" r="0" b="0"/>
            <wp:docPr id="49" name="Picture 2"/>
            <wp:cNvGraphicFramePr/>
            <a:graphic xmlns:a="http://schemas.openxmlformats.org/drawingml/2006/main">
              <a:graphicData uri="http://schemas.openxmlformats.org/drawingml/2006/picture">
                <pic:pic xmlns:pic="http://schemas.openxmlformats.org/drawingml/2006/picture">
                  <pic:nvPicPr>
                    <pic:cNvPr id="139267" name="Picture 3"/>
                    <pic:cNvPicPr>
                      <a:picLocks noChangeAspect="1" noChangeArrowheads="1"/>
                    </pic:cNvPicPr>
                  </pic:nvPicPr>
                  <pic:blipFill>
                    <a:blip r:embed="rId58" cstate="print"/>
                    <a:srcRect/>
                    <a:stretch>
                      <a:fillRect/>
                    </a:stretch>
                  </pic:blipFill>
                  <pic:spPr bwMode="auto">
                    <a:xfrm>
                      <a:off x="0" y="0"/>
                      <a:ext cx="5943600" cy="2171065"/>
                    </a:xfrm>
                    <a:prstGeom prst="rect">
                      <a:avLst/>
                    </a:prstGeom>
                    <a:solidFill>
                      <a:srgbClr val="FFFFFF"/>
                    </a:solidFill>
                    <a:ln w="9525">
                      <a:noFill/>
                      <a:miter lim="800000"/>
                      <a:headEnd/>
                      <a:tailEnd/>
                    </a:ln>
                  </pic:spPr>
                </pic:pic>
              </a:graphicData>
            </a:graphic>
          </wp:inline>
        </w:drawing>
      </w:r>
    </w:p>
    <w:p w:rsidR="005C6014" w:rsidRDefault="005C6014" w:rsidP="005C6014">
      <w:pPr>
        <w:spacing w:after="0" w:line="360" w:lineRule="auto"/>
        <w:jc w:val="both"/>
        <w:rPr>
          <w:sz w:val="24"/>
          <w:szCs w:val="24"/>
        </w:rPr>
      </w:pPr>
    </w:p>
    <w:p w:rsidR="005C6014" w:rsidRPr="00AC0D9A" w:rsidRDefault="005C6014" w:rsidP="005C6014">
      <w:pPr>
        <w:spacing w:after="0" w:line="360" w:lineRule="auto"/>
        <w:jc w:val="both"/>
        <w:rPr>
          <w:b/>
          <w:sz w:val="28"/>
          <w:szCs w:val="28"/>
          <w:u w:val="single"/>
        </w:rPr>
      </w:pPr>
      <w:r w:rsidRPr="00AC0D9A">
        <w:rPr>
          <w:b/>
          <w:sz w:val="28"/>
          <w:szCs w:val="28"/>
          <w:u w:val="single"/>
        </w:rPr>
        <w:t xml:space="preserve">* </w:t>
      </w:r>
      <w:r w:rsidRPr="00AC0D9A">
        <w:rPr>
          <w:b/>
          <w:bCs/>
          <w:sz w:val="28"/>
          <w:szCs w:val="28"/>
          <w:u w:val="single"/>
        </w:rPr>
        <w:t>TRANSMISSION MODES</w:t>
      </w:r>
    </w:p>
    <w:p w:rsidR="005C6014" w:rsidRPr="004D2DE2" w:rsidRDefault="005C6014" w:rsidP="005C6014">
      <w:pPr>
        <w:spacing w:after="0" w:line="360" w:lineRule="auto"/>
        <w:jc w:val="both"/>
        <w:rPr>
          <w:sz w:val="24"/>
          <w:szCs w:val="24"/>
        </w:rPr>
      </w:pPr>
      <w:r w:rsidRPr="004D2DE2">
        <w:rPr>
          <w:sz w:val="24"/>
          <w:szCs w:val="24"/>
        </w:rPr>
        <w:t>The transmission of binary data across a link can be accomplished in either parallel or serial mode. In parallel mode, multiple bits are sent with each clock tick.</w:t>
      </w:r>
      <w:r>
        <w:rPr>
          <w:sz w:val="24"/>
          <w:szCs w:val="24"/>
        </w:rPr>
        <w:t xml:space="preserve"> </w:t>
      </w:r>
      <w:r w:rsidRPr="004D2DE2">
        <w:rPr>
          <w:sz w:val="24"/>
          <w:szCs w:val="24"/>
        </w:rPr>
        <w:t xml:space="preserve">In serial mode, 1 bit is sent with each clock tick. While there is only one way to send parallel data, there are three subclasses of serial transmission: asynchronous, synchronous, and isochronous (see Figure 4.31). </w:t>
      </w:r>
    </w:p>
    <w:p w:rsidR="005C6014" w:rsidRDefault="005C6014" w:rsidP="005C6014">
      <w:pPr>
        <w:spacing w:after="0" w:line="360" w:lineRule="auto"/>
        <w:jc w:val="both"/>
        <w:rPr>
          <w:sz w:val="24"/>
          <w:szCs w:val="24"/>
        </w:rPr>
      </w:pPr>
      <w:r w:rsidRPr="00693346">
        <w:rPr>
          <w:noProof/>
          <w:sz w:val="24"/>
          <w:szCs w:val="24"/>
        </w:rPr>
        <w:drawing>
          <wp:inline distT="0" distB="0" distL="0" distR="0">
            <wp:extent cx="6396536" cy="2786743"/>
            <wp:effectExtent l="19050" t="0" r="4264" b="0"/>
            <wp:docPr id="5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srcRect/>
                    <a:stretch>
                      <a:fillRect/>
                    </a:stretch>
                  </pic:blipFill>
                  <pic:spPr bwMode="auto">
                    <a:xfrm>
                      <a:off x="0" y="0"/>
                      <a:ext cx="6396536" cy="2786743"/>
                    </a:xfrm>
                    <a:prstGeom prst="rect">
                      <a:avLst/>
                    </a:prstGeom>
                    <a:noFill/>
                    <a:ln w="9525">
                      <a:noFill/>
                      <a:miter lim="800000"/>
                      <a:headEnd/>
                      <a:tailEnd/>
                    </a:ln>
                  </pic:spPr>
                </pic:pic>
              </a:graphicData>
            </a:graphic>
          </wp:inline>
        </w:drawing>
      </w:r>
    </w:p>
    <w:p w:rsidR="005C6014" w:rsidRPr="00774E99" w:rsidRDefault="005C6014" w:rsidP="005C6014">
      <w:pPr>
        <w:spacing w:after="0" w:line="360" w:lineRule="auto"/>
        <w:jc w:val="both"/>
        <w:rPr>
          <w:sz w:val="24"/>
          <w:szCs w:val="24"/>
        </w:rPr>
      </w:pPr>
      <w:r>
        <w:rPr>
          <w:b/>
          <w:bCs/>
          <w:sz w:val="24"/>
          <w:szCs w:val="24"/>
        </w:rPr>
        <w:t xml:space="preserve">1. </w:t>
      </w:r>
      <w:r w:rsidRPr="00A400B8">
        <w:rPr>
          <w:b/>
          <w:bCs/>
          <w:sz w:val="24"/>
          <w:szCs w:val="24"/>
        </w:rPr>
        <w:t>Parallel Transmission</w:t>
      </w:r>
    </w:p>
    <w:p w:rsidR="005C6014" w:rsidRPr="00F82CCE" w:rsidRDefault="005C6014" w:rsidP="005C6014">
      <w:pPr>
        <w:numPr>
          <w:ilvl w:val="0"/>
          <w:numId w:val="68"/>
        </w:numPr>
        <w:spacing w:after="0" w:line="360" w:lineRule="auto"/>
        <w:jc w:val="both"/>
        <w:rPr>
          <w:sz w:val="24"/>
          <w:szCs w:val="24"/>
        </w:rPr>
      </w:pPr>
      <w:r w:rsidRPr="00F82CCE">
        <w:rPr>
          <w:sz w:val="24"/>
          <w:szCs w:val="24"/>
        </w:rPr>
        <w:t xml:space="preserve">In parallel transmission, all the bits of data are transmitted simultaneously on separate communication lines. </w:t>
      </w:r>
    </w:p>
    <w:p w:rsidR="005C6014" w:rsidRPr="00F82CCE" w:rsidRDefault="005C6014" w:rsidP="005C6014">
      <w:pPr>
        <w:numPr>
          <w:ilvl w:val="0"/>
          <w:numId w:val="68"/>
        </w:numPr>
        <w:spacing w:after="0" w:line="360" w:lineRule="auto"/>
        <w:jc w:val="both"/>
        <w:rPr>
          <w:sz w:val="24"/>
          <w:szCs w:val="24"/>
        </w:rPr>
      </w:pPr>
      <w:r w:rsidRPr="00F82CCE">
        <w:rPr>
          <w:sz w:val="24"/>
          <w:szCs w:val="24"/>
        </w:rPr>
        <w:t xml:space="preserve"> In order to transmit n bits, n wires or lines are used. Thus each bit has its own line. </w:t>
      </w:r>
    </w:p>
    <w:p w:rsidR="005C6014" w:rsidRPr="00F82CCE" w:rsidRDefault="005C6014" w:rsidP="005C6014">
      <w:pPr>
        <w:numPr>
          <w:ilvl w:val="0"/>
          <w:numId w:val="68"/>
        </w:numPr>
        <w:spacing w:after="0" w:line="360" w:lineRule="auto"/>
        <w:jc w:val="both"/>
        <w:rPr>
          <w:sz w:val="24"/>
          <w:szCs w:val="24"/>
        </w:rPr>
      </w:pPr>
      <w:r w:rsidRPr="00F82CCE">
        <w:rPr>
          <w:sz w:val="24"/>
          <w:szCs w:val="24"/>
        </w:rPr>
        <w:t xml:space="preserve">All n bits of one group are transmitted with each clock pulse from one device to another i.e. multiple bits are sent with each clock pulse. </w:t>
      </w:r>
    </w:p>
    <w:p w:rsidR="005C6014" w:rsidRPr="00F82CCE" w:rsidRDefault="005C6014" w:rsidP="005C6014">
      <w:pPr>
        <w:numPr>
          <w:ilvl w:val="0"/>
          <w:numId w:val="68"/>
        </w:numPr>
        <w:spacing w:after="0" w:line="360" w:lineRule="auto"/>
        <w:jc w:val="both"/>
        <w:rPr>
          <w:sz w:val="24"/>
          <w:szCs w:val="24"/>
        </w:rPr>
      </w:pPr>
      <w:r w:rsidRPr="00F82CCE">
        <w:rPr>
          <w:sz w:val="24"/>
          <w:szCs w:val="24"/>
        </w:rPr>
        <w:t xml:space="preserve">Parallel transmission is used for short distance communication. </w:t>
      </w:r>
    </w:p>
    <w:p w:rsidR="005C6014" w:rsidRDefault="005C6014" w:rsidP="005C6014">
      <w:pPr>
        <w:spacing w:after="0" w:line="360" w:lineRule="auto"/>
        <w:jc w:val="both"/>
        <w:rPr>
          <w:sz w:val="24"/>
          <w:szCs w:val="24"/>
        </w:rPr>
      </w:pPr>
      <w:r w:rsidRPr="00F82CCE">
        <w:rPr>
          <w:noProof/>
          <w:sz w:val="24"/>
          <w:szCs w:val="24"/>
        </w:rPr>
        <w:lastRenderedPageBreak/>
        <w:drawing>
          <wp:inline distT="0" distB="0" distL="0" distR="0">
            <wp:extent cx="5945763" cy="2892056"/>
            <wp:effectExtent l="19050" t="0" r="0" b="0"/>
            <wp:docPr id="51"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0" cstate="print"/>
                    <a:srcRect/>
                    <a:stretch>
                      <a:fillRect/>
                    </a:stretch>
                  </pic:blipFill>
                  <pic:spPr bwMode="auto">
                    <a:xfrm>
                      <a:off x="0" y="0"/>
                      <a:ext cx="5943600" cy="2891004"/>
                    </a:xfrm>
                    <a:prstGeom prst="rect">
                      <a:avLst/>
                    </a:prstGeom>
                    <a:noFill/>
                    <a:ln w="9525">
                      <a:noFill/>
                      <a:miter lim="800000"/>
                      <a:headEnd/>
                      <a:tailEnd/>
                    </a:ln>
                  </pic:spPr>
                </pic:pic>
              </a:graphicData>
            </a:graphic>
          </wp:inline>
        </w:drawing>
      </w:r>
    </w:p>
    <w:p w:rsidR="005C6014" w:rsidRDefault="005C6014" w:rsidP="005C6014">
      <w:pPr>
        <w:spacing w:after="0" w:line="360" w:lineRule="auto"/>
        <w:jc w:val="both"/>
        <w:rPr>
          <w:b/>
          <w:bCs/>
          <w:sz w:val="24"/>
          <w:szCs w:val="24"/>
        </w:rPr>
      </w:pPr>
    </w:p>
    <w:p w:rsidR="005C6014" w:rsidRPr="00C24EA2" w:rsidRDefault="005C6014" w:rsidP="005C6014">
      <w:pPr>
        <w:spacing w:after="0" w:line="360" w:lineRule="auto"/>
        <w:jc w:val="both"/>
        <w:rPr>
          <w:sz w:val="24"/>
          <w:szCs w:val="24"/>
        </w:rPr>
      </w:pPr>
      <w:r w:rsidRPr="00C24EA2">
        <w:rPr>
          <w:b/>
          <w:bCs/>
          <w:sz w:val="24"/>
          <w:szCs w:val="24"/>
        </w:rPr>
        <w:t>Advantage of parallel transmission</w:t>
      </w:r>
    </w:p>
    <w:p w:rsidR="005C6014" w:rsidRPr="00C24EA2" w:rsidRDefault="005C6014" w:rsidP="005C6014">
      <w:pPr>
        <w:numPr>
          <w:ilvl w:val="0"/>
          <w:numId w:val="69"/>
        </w:numPr>
        <w:spacing w:after="0" w:line="360" w:lineRule="auto"/>
        <w:jc w:val="both"/>
        <w:rPr>
          <w:sz w:val="24"/>
          <w:szCs w:val="24"/>
        </w:rPr>
      </w:pPr>
      <w:r w:rsidRPr="00C24EA2">
        <w:rPr>
          <w:sz w:val="24"/>
          <w:szCs w:val="24"/>
        </w:rPr>
        <w:t xml:space="preserve">It is speedy way of transmitting data as multiple bits are transmitted simultaneously with a single clock pulse. </w:t>
      </w:r>
    </w:p>
    <w:p w:rsidR="005C6014" w:rsidRPr="00C24EA2" w:rsidRDefault="005C6014" w:rsidP="005C6014">
      <w:pPr>
        <w:spacing w:after="0" w:line="360" w:lineRule="auto"/>
        <w:jc w:val="both"/>
        <w:rPr>
          <w:sz w:val="24"/>
          <w:szCs w:val="24"/>
        </w:rPr>
      </w:pPr>
      <w:r w:rsidRPr="00C24EA2">
        <w:rPr>
          <w:b/>
          <w:bCs/>
          <w:sz w:val="24"/>
          <w:szCs w:val="24"/>
        </w:rPr>
        <w:t xml:space="preserve">Disadvantage of parallel transmission </w:t>
      </w:r>
    </w:p>
    <w:p w:rsidR="005C6014" w:rsidRPr="00C24EA2" w:rsidRDefault="005C6014" w:rsidP="005C6014">
      <w:pPr>
        <w:numPr>
          <w:ilvl w:val="0"/>
          <w:numId w:val="70"/>
        </w:numPr>
        <w:spacing w:after="0" w:line="360" w:lineRule="auto"/>
        <w:jc w:val="both"/>
        <w:rPr>
          <w:sz w:val="24"/>
          <w:szCs w:val="24"/>
        </w:rPr>
      </w:pPr>
      <w:r w:rsidRPr="00C24EA2">
        <w:rPr>
          <w:sz w:val="24"/>
          <w:szCs w:val="24"/>
        </w:rPr>
        <w:t xml:space="preserve">It is costly method of data transmission as it requires </w:t>
      </w:r>
      <w:r w:rsidRPr="00C24EA2">
        <w:rPr>
          <w:i/>
          <w:iCs/>
          <w:sz w:val="24"/>
          <w:szCs w:val="24"/>
        </w:rPr>
        <w:t xml:space="preserve">n </w:t>
      </w:r>
      <w:r w:rsidRPr="00C24EA2">
        <w:rPr>
          <w:sz w:val="24"/>
          <w:szCs w:val="24"/>
        </w:rPr>
        <w:t xml:space="preserve">lines to transmit </w:t>
      </w:r>
      <w:r w:rsidRPr="00C24EA2">
        <w:rPr>
          <w:i/>
          <w:iCs/>
          <w:sz w:val="24"/>
          <w:szCs w:val="24"/>
        </w:rPr>
        <w:t xml:space="preserve">n </w:t>
      </w:r>
      <w:r w:rsidRPr="00C24EA2">
        <w:rPr>
          <w:sz w:val="24"/>
          <w:szCs w:val="24"/>
        </w:rPr>
        <w:t xml:space="preserve">bits at the same time. </w:t>
      </w:r>
    </w:p>
    <w:p w:rsidR="005C6014" w:rsidRPr="005B618A" w:rsidRDefault="005C6014" w:rsidP="005C6014">
      <w:pPr>
        <w:spacing w:after="0" w:line="360" w:lineRule="auto"/>
        <w:jc w:val="both"/>
        <w:rPr>
          <w:sz w:val="24"/>
          <w:szCs w:val="24"/>
        </w:rPr>
      </w:pPr>
      <w:r>
        <w:rPr>
          <w:b/>
          <w:bCs/>
          <w:sz w:val="24"/>
          <w:szCs w:val="24"/>
        </w:rPr>
        <w:t xml:space="preserve">2. </w:t>
      </w:r>
      <w:r w:rsidRPr="0014000C">
        <w:rPr>
          <w:b/>
          <w:bCs/>
          <w:sz w:val="24"/>
          <w:szCs w:val="24"/>
        </w:rPr>
        <w:t>Serial Transmission</w:t>
      </w:r>
    </w:p>
    <w:p w:rsidR="005C6014" w:rsidRPr="000E3109" w:rsidRDefault="005C6014" w:rsidP="005C6014">
      <w:pPr>
        <w:numPr>
          <w:ilvl w:val="0"/>
          <w:numId w:val="71"/>
        </w:numPr>
        <w:spacing w:after="0" w:line="360" w:lineRule="auto"/>
        <w:jc w:val="both"/>
        <w:rPr>
          <w:sz w:val="24"/>
          <w:szCs w:val="24"/>
        </w:rPr>
      </w:pPr>
      <w:r w:rsidRPr="000E3109">
        <w:rPr>
          <w:sz w:val="24"/>
          <w:szCs w:val="24"/>
        </w:rPr>
        <w:t xml:space="preserve">In serial transmission, the various bits of data are transmitted serially one after the other. </w:t>
      </w:r>
    </w:p>
    <w:p w:rsidR="005C6014" w:rsidRPr="000E3109" w:rsidRDefault="005C6014" w:rsidP="005C6014">
      <w:pPr>
        <w:numPr>
          <w:ilvl w:val="0"/>
          <w:numId w:val="71"/>
        </w:numPr>
        <w:spacing w:after="0" w:line="360" w:lineRule="auto"/>
        <w:jc w:val="both"/>
        <w:rPr>
          <w:sz w:val="24"/>
          <w:szCs w:val="24"/>
        </w:rPr>
      </w:pPr>
      <w:r w:rsidRPr="000E3109">
        <w:rPr>
          <w:sz w:val="24"/>
          <w:szCs w:val="24"/>
        </w:rPr>
        <w:t xml:space="preserve">It requires only one communication line rather than n lines to transmit data from sender to receiver. </w:t>
      </w:r>
    </w:p>
    <w:p w:rsidR="005C6014" w:rsidRPr="000E3109" w:rsidRDefault="005C6014" w:rsidP="005C6014">
      <w:pPr>
        <w:numPr>
          <w:ilvl w:val="0"/>
          <w:numId w:val="71"/>
        </w:numPr>
        <w:spacing w:after="0" w:line="360" w:lineRule="auto"/>
        <w:jc w:val="both"/>
        <w:rPr>
          <w:sz w:val="24"/>
          <w:szCs w:val="24"/>
        </w:rPr>
      </w:pPr>
      <w:r w:rsidRPr="000E3109">
        <w:rPr>
          <w:sz w:val="24"/>
          <w:szCs w:val="24"/>
        </w:rPr>
        <w:t xml:space="preserve">Thus all the bits of data are transmitted on single line in serial fashion. </w:t>
      </w:r>
    </w:p>
    <w:p w:rsidR="005C6014" w:rsidRPr="000E3109" w:rsidRDefault="005C6014" w:rsidP="005C6014">
      <w:pPr>
        <w:numPr>
          <w:ilvl w:val="0"/>
          <w:numId w:val="71"/>
        </w:numPr>
        <w:spacing w:after="0" w:line="360" w:lineRule="auto"/>
        <w:jc w:val="both"/>
        <w:rPr>
          <w:sz w:val="24"/>
          <w:szCs w:val="24"/>
        </w:rPr>
      </w:pPr>
      <w:r w:rsidRPr="000E3109">
        <w:rPr>
          <w:sz w:val="24"/>
          <w:szCs w:val="24"/>
        </w:rPr>
        <w:t xml:space="preserve">In serial transmission, only single bit is sent with each clock pulse. </w:t>
      </w:r>
    </w:p>
    <w:p w:rsidR="005C6014" w:rsidRPr="000E3109" w:rsidRDefault="005C6014" w:rsidP="005C6014">
      <w:pPr>
        <w:numPr>
          <w:ilvl w:val="0"/>
          <w:numId w:val="71"/>
        </w:numPr>
        <w:spacing w:after="0" w:line="360" w:lineRule="auto"/>
        <w:jc w:val="both"/>
        <w:rPr>
          <w:sz w:val="24"/>
          <w:szCs w:val="24"/>
        </w:rPr>
      </w:pPr>
      <w:r w:rsidRPr="000E3109">
        <w:rPr>
          <w:sz w:val="24"/>
          <w:szCs w:val="24"/>
        </w:rPr>
        <w:t xml:space="preserve">Serial transmission is used for long distance communication. </w:t>
      </w:r>
    </w:p>
    <w:p w:rsidR="005C6014" w:rsidRDefault="005C6014" w:rsidP="005C6014">
      <w:pPr>
        <w:spacing w:after="0" w:line="360" w:lineRule="auto"/>
        <w:jc w:val="both"/>
        <w:rPr>
          <w:sz w:val="24"/>
          <w:szCs w:val="24"/>
        </w:rPr>
      </w:pPr>
      <w:r w:rsidRPr="007D2B42">
        <w:rPr>
          <w:noProof/>
          <w:sz w:val="24"/>
          <w:szCs w:val="24"/>
        </w:rPr>
        <w:drawing>
          <wp:inline distT="0" distB="0" distL="0" distR="0">
            <wp:extent cx="5726142" cy="2491237"/>
            <wp:effectExtent l="19050" t="19050" r="26958" b="23363"/>
            <wp:docPr id="52"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1" cstate="print"/>
                    <a:srcRect/>
                    <a:stretch>
                      <a:fillRect/>
                    </a:stretch>
                  </pic:blipFill>
                  <pic:spPr bwMode="auto">
                    <a:xfrm>
                      <a:off x="0" y="0"/>
                      <a:ext cx="5726314" cy="2491312"/>
                    </a:xfrm>
                    <a:prstGeom prst="rect">
                      <a:avLst/>
                    </a:prstGeom>
                    <a:solidFill>
                      <a:srgbClr val="FFFFFF"/>
                    </a:solidFill>
                    <a:ln w="9525">
                      <a:solidFill>
                        <a:srgbClr val="000080"/>
                      </a:solidFill>
                      <a:miter lim="800000"/>
                      <a:headEnd/>
                      <a:tailEnd/>
                    </a:ln>
                  </pic:spPr>
                </pic:pic>
              </a:graphicData>
            </a:graphic>
          </wp:inline>
        </w:drawing>
      </w:r>
    </w:p>
    <w:p w:rsidR="005C6014" w:rsidRPr="00150DC9" w:rsidRDefault="005C6014" w:rsidP="005C6014">
      <w:pPr>
        <w:spacing w:after="0" w:line="360" w:lineRule="auto"/>
        <w:jc w:val="both"/>
        <w:rPr>
          <w:sz w:val="24"/>
          <w:szCs w:val="24"/>
        </w:rPr>
      </w:pPr>
      <w:r w:rsidRPr="00150DC9">
        <w:rPr>
          <w:b/>
          <w:bCs/>
          <w:sz w:val="24"/>
          <w:szCs w:val="24"/>
        </w:rPr>
        <w:t>Advantage of Serial transmission</w:t>
      </w:r>
    </w:p>
    <w:p w:rsidR="005C6014" w:rsidRPr="00150DC9" w:rsidRDefault="005C6014" w:rsidP="005C6014">
      <w:pPr>
        <w:numPr>
          <w:ilvl w:val="0"/>
          <w:numId w:val="72"/>
        </w:numPr>
        <w:spacing w:after="0" w:line="360" w:lineRule="auto"/>
        <w:jc w:val="both"/>
        <w:rPr>
          <w:sz w:val="24"/>
          <w:szCs w:val="24"/>
        </w:rPr>
      </w:pPr>
      <w:r w:rsidRPr="00150DC9">
        <w:rPr>
          <w:sz w:val="24"/>
          <w:szCs w:val="24"/>
        </w:rPr>
        <w:lastRenderedPageBreak/>
        <w:t xml:space="preserve">Use of single communication line reduces the transmission line cost by the factor of </w:t>
      </w:r>
      <w:r w:rsidRPr="00150DC9">
        <w:rPr>
          <w:i/>
          <w:iCs/>
          <w:sz w:val="24"/>
          <w:szCs w:val="24"/>
        </w:rPr>
        <w:t xml:space="preserve">n </w:t>
      </w:r>
      <w:r w:rsidRPr="00150DC9">
        <w:rPr>
          <w:sz w:val="24"/>
          <w:szCs w:val="24"/>
        </w:rPr>
        <w:t xml:space="preserve">as compared to parallel transmission. </w:t>
      </w:r>
    </w:p>
    <w:p w:rsidR="005C6014" w:rsidRPr="00150DC9" w:rsidRDefault="005C6014" w:rsidP="005C6014">
      <w:pPr>
        <w:spacing w:after="0" w:line="360" w:lineRule="auto"/>
        <w:jc w:val="both"/>
        <w:rPr>
          <w:sz w:val="24"/>
          <w:szCs w:val="24"/>
        </w:rPr>
      </w:pPr>
      <w:r w:rsidRPr="00150DC9">
        <w:rPr>
          <w:b/>
          <w:bCs/>
          <w:sz w:val="24"/>
          <w:szCs w:val="24"/>
        </w:rPr>
        <w:t xml:space="preserve">Disadvantages of Serial transmission </w:t>
      </w:r>
    </w:p>
    <w:p w:rsidR="005C6014" w:rsidRPr="00150DC9" w:rsidRDefault="005C6014" w:rsidP="005C6014">
      <w:pPr>
        <w:numPr>
          <w:ilvl w:val="0"/>
          <w:numId w:val="72"/>
        </w:numPr>
        <w:spacing w:after="0" w:line="360" w:lineRule="auto"/>
        <w:jc w:val="both"/>
        <w:rPr>
          <w:sz w:val="24"/>
          <w:szCs w:val="24"/>
        </w:rPr>
      </w:pPr>
      <w:r w:rsidRPr="00150DC9">
        <w:rPr>
          <w:sz w:val="24"/>
          <w:szCs w:val="24"/>
        </w:rPr>
        <w:t xml:space="preserve">1. Use of conversion devices at source and destination end may lead to increase in overall transmission cost. </w:t>
      </w:r>
    </w:p>
    <w:p w:rsidR="005C6014" w:rsidRPr="00150DC9" w:rsidRDefault="005C6014" w:rsidP="005C6014">
      <w:pPr>
        <w:numPr>
          <w:ilvl w:val="0"/>
          <w:numId w:val="72"/>
        </w:numPr>
        <w:spacing w:after="0" w:line="360" w:lineRule="auto"/>
        <w:jc w:val="both"/>
        <w:rPr>
          <w:sz w:val="24"/>
          <w:szCs w:val="24"/>
        </w:rPr>
      </w:pPr>
      <w:r w:rsidRPr="00150DC9">
        <w:rPr>
          <w:sz w:val="24"/>
          <w:szCs w:val="24"/>
        </w:rPr>
        <w:t xml:space="preserve">2. This method is slower as compared to parallel transmission as bits are transmitted serially one after the other. </w:t>
      </w:r>
    </w:p>
    <w:p w:rsidR="005C6014" w:rsidRDefault="005C6014" w:rsidP="005C6014">
      <w:pPr>
        <w:spacing w:after="0" w:line="360" w:lineRule="auto"/>
        <w:jc w:val="both"/>
        <w:rPr>
          <w:b/>
          <w:bCs/>
          <w:sz w:val="24"/>
          <w:szCs w:val="24"/>
        </w:rPr>
      </w:pPr>
    </w:p>
    <w:p w:rsidR="005C6014" w:rsidRDefault="005C6014" w:rsidP="005C6014">
      <w:pPr>
        <w:spacing w:after="0" w:line="360" w:lineRule="auto"/>
        <w:jc w:val="both"/>
        <w:rPr>
          <w:b/>
          <w:bCs/>
          <w:sz w:val="24"/>
          <w:szCs w:val="24"/>
        </w:rPr>
      </w:pPr>
      <w:r w:rsidRPr="002D3BEB">
        <w:rPr>
          <w:b/>
          <w:bCs/>
          <w:sz w:val="24"/>
          <w:szCs w:val="24"/>
        </w:rPr>
        <w:t>Types of Serial Transmission</w:t>
      </w:r>
    </w:p>
    <w:p w:rsidR="005C6014" w:rsidRPr="002D3BEB" w:rsidRDefault="005C6014" w:rsidP="005C6014">
      <w:pPr>
        <w:spacing w:after="0" w:line="360" w:lineRule="auto"/>
        <w:jc w:val="both"/>
        <w:rPr>
          <w:sz w:val="24"/>
          <w:szCs w:val="24"/>
        </w:rPr>
      </w:pPr>
      <w:r>
        <w:rPr>
          <w:b/>
          <w:bCs/>
          <w:sz w:val="24"/>
          <w:szCs w:val="24"/>
        </w:rPr>
        <w:t xml:space="preserve">1. </w:t>
      </w:r>
      <w:r w:rsidRPr="002D3BEB">
        <w:rPr>
          <w:b/>
          <w:bCs/>
          <w:sz w:val="24"/>
          <w:szCs w:val="24"/>
        </w:rPr>
        <w:t>Asynchronous Transmission</w:t>
      </w:r>
    </w:p>
    <w:p w:rsidR="005C6014" w:rsidRPr="002D3BEB" w:rsidRDefault="005C6014" w:rsidP="005C6014">
      <w:pPr>
        <w:numPr>
          <w:ilvl w:val="0"/>
          <w:numId w:val="73"/>
        </w:numPr>
        <w:spacing w:after="0" w:line="360" w:lineRule="auto"/>
        <w:jc w:val="both"/>
        <w:rPr>
          <w:sz w:val="24"/>
          <w:szCs w:val="24"/>
        </w:rPr>
      </w:pPr>
      <w:r w:rsidRPr="002D3BEB">
        <w:rPr>
          <w:sz w:val="24"/>
          <w:szCs w:val="24"/>
        </w:rPr>
        <w:t xml:space="preserve">Asynchronous transmission sends only one s one byte of data at a time. </w:t>
      </w:r>
    </w:p>
    <w:p w:rsidR="005C6014" w:rsidRPr="002D3BEB" w:rsidRDefault="005C6014" w:rsidP="005C6014">
      <w:pPr>
        <w:numPr>
          <w:ilvl w:val="0"/>
          <w:numId w:val="73"/>
        </w:numPr>
        <w:spacing w:after="0" w:line="360" w:lineRule="auto"/>
        <w:jc w:val="both"/>
        <w:rPr>
          <w:sz w:val="24"/>
          <w:szCs w:val="24"/>
        </w:rPr>
      </w:pPr>
      <w:r w:rsidRPr="002D3BEB">
        <w:rPr>
          <w:sz w:val="24"/>
          <w:szCs w:val="24"/>
        </w:rPr>
        <w:t>Start bit indicates the beginning of data.</w:t>
      </w:r>
    </w:p>
    <w:p w:rsidR="005C6014" w:rsidRPr="002D3BEB" w:rsidRDefault="005C6014" w:rsidP="005C6014">
      <w:pPr>
        <w:numPr>
          <w:ilvl w:val="0"/>
          <w:numId w:val="73"/>
        </w:numPr>
        <w:spacing w:after="0" w:line="360" w:lineRule="auto"/>
        <w:jc w:val="both"/>
        <w:rPr>
          <w:sz w:val="24"/>
          <w:szCs w:val="24"/>
        </w:rPr>
      </w:pPr>
      <w:r w:rsidRPr="002D3BEB">
        <w:rPr>
          <w:sz w:val="24"/>
          <w:szCs w:val="24"/>
        </w:rPr>
        <w:t xml:space="preserve">Stop bit indicates the end of </w:t>
      </w:r>
      <w:proofErr w:type="gramStart"/>
      <w:r w:rsidRPr="002D3BEB">
        <w:rPr>
          <w:sz w:val="24"/>
          <w:szCs w:val="24"/>
        </w:rPr>
        <w:t>data .</w:t>
      </w:r>
      <w:proofErr w:type="gramEnd"/>
    </w:p>
    <w:p w:rsidR="005C6014" w:rsidRDefault="005C6014" w:rsidP="005C6014">
      <w:pPr>
        <w:spacing w:after="0" w:line="360" w:lineRule="auto"/>
        <w:jc w:val="both"/>
        <w:rPr>
          <w:sz w:val="24"/>
          <w:szCs w:val="24"/>
        </w:rPr>
      </w:pPr>
      <w:r w:rsidRPr="002D3BEB">
        <w:rPr>
          <w:noProof/>
          <w:sz w:val="24"/>
          <w:szCs w:val="24"/>
        </w:rPr>
        <w:drawing>
          <wp:inline distT="0" distB="0" distL="0" distR="0">
            <wp:extent cx="4419600" cy="1284288"/>
            <wp:effectExtent l="19050" t="19050" r="19050" b="11112"/>
            <wp:docPr id="53"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cstate="print"/>
                    <a:srcRect/>
                    <a:stretch>
                      <a:fillRect/>
                    </a:stretch>
                  </pic:blipFill>
                  <pic:spPr bwMode="auto">
                    <a:xfrm>
                      <a:off x="0" y="0"/>
                      <a:ext cx="4419600" cy="1284288"/>
                    </a:xfrm>
                    <a:prstGeom prst="rect">
                      <a:avLst/>
                    </a:prstGeom>
                    <a:solidFill>
                      <a:srgbClr val="FFFFFF"/>
                    </a:solidFill>
                    <a:ln w="9525">
                      <a:solidFill>
                        <a:srgbClr val="000080"/>
                      </a:solidFill>
                      <a:miter lim="800000"/>
                      <a:headEnd/>
                      <a:tailEnd/>
                    </a:ln>
                  </pic:spPr>
                </pic:pic>
              </a:graphicData>
            </a:graphic>
          </wp:inline>
        </w:drawing>
      </w:r>
    </w:p>
    <w:p w:rsidR="005C6014" w:rsidRPr="002D3BEB" w:rsidRDefault="005C6014" w:rsidP="005C6014">
      <w:pPr>
        <w:spacing w:after="0" w:line="360" w:lineRule="auto"/>
        <w:jc w:val="both"/>
        <w:rPr>
          <w:sz w:val="24"/>
          <w:szCs w:val="24"/>
        </w:rPr>
      </w:pPr>
      <w:r w:rsidRPr="002D3BEB">
        <w:rPr>
          <w:sz w:val="24"/>
          <w:szCs w:val="24"/>
        </w:rPr>
        <w:t xml:space="preserve">Start and stop increase the number of data bits. Hence more bandwidth is consumed in asynchronous transmission. </w:t>
      </w:r>
    </w:p>
    <w:p w:rsidR="005C6014" w:rsidRPr="00C16C7B" w:rsidRDefault="005C6014" w:rsidP="005C6014">
      <w:pPr>
        <w:numPr>
          <w:ilvl w:val="0"/>
          <w:numId w:val="74"/>
        </w:numPr>
        <w:spacing w:after="0" w:line="360" w:lineRule="auto"/>
        <w:jc w:val="both"/>
        <w:rPr>
          <w:sz w:val="24"/>
          <w:szCs w:val="24"/>
        </w:rPr>
      </w:pPr>
      <w:r w:rsidRPr="00C16C7B">
        <w:rPr>
          <w:sz w:val="24"/>
          <w:szCs w:val="24"/>
        </w:rPr>
        <w:t xml:space="preserve">There is an idle time between the transmissions of different data bytes. This idle time is also known as Gap. </w:t>
      </w:r>
    </w:p>
    <w:p w:rsidR="005C6014" w:rsidRPr="00440920" w:rsidRDefault="005C6014" w:rsidP="005C6014">
      <w:pPr>
        <w:spacing w:after="0" w:line="360" w:lineRule="auto"/>
        <w:jc w:val="both"/>
        <w:rPr>
          <w:sz w:val="24"/>
          <w:szCs w:val="24"/>
        </w:rPr>
      </w:pPr>
      <w:r w:rsidRPr="00C16C7B">
        <w:rPr>
          <w:noProof/>
          <w:sz w:val="24"/>
          <w:szCs w:val="24"/>
        </w:rPr>
        <w:drawing>
          <wp:inline distT="0" distB="0" distL="0" distR="0">
            <wp:extent cx="5943600" cy="3216910"/>
            <wp:effectExtent l="19050" t="19050" r="19050" b="21590"/>
            <wp:docPr id="54" name="Picture 7"/>
            <wp:cNvGraphicFramePr/>
            <a:graphic xmlns:a="http://schemas.openxmlformats.org/drawingml/2006/main">
              <a:graphicData uri="http://schemas.openxmlformats.org/drawingml/2006/picture">
                <pic:pic xmlns:pic="http://schemas.openxmlformats.org/drawingml/2006/picture">
                  <pic:nvPicPr>
                    <pic:cNvPr id="154626" name="Picture 2"/>
                    <pic:cNvPicPr>
                      <a:picLocks noChangeAspect="1" noChangeArrowheads="1"/>
                    </pic:cNvPicPr>
                  </pic:nvPicPr>
                  <pic:blipFill>
                    <a:blip r:embed="rId63" cstate="print"/>
                    <a:srcRect/>
                    <a:stretch>
                      <a:fillRect/>
                    </a:stretch>
                  </pic:blipFill>
                  <pic:spPr bwMode="auto">
                    <a:xfrm>
                      <a:off x="0" y="0"/>
                      <a:ext cx="5943600" cy="3216910"/>
                    </a:xfrm>
                    <a:prstGeom prst="rect">
                      <a:avLst/>
                    </a:prstGeom>
                    <a:solidFill>
                      <a:srgbClr val="FFFFFF"/>
                    </a:solidFill>
                    <a:ln w="9525">
                      <a:solidFill>
                        <a:srgbClr val="000080"/>
                      </a:solidFill>
                      <a:miter lim="800000"/>
                      <a:headEnd/>
                      <a:tailEnd/>
                    </a:ln>
                  </pic:spPr>
                </pic:pic>
              </a:graphicData>
            </a:graphic>
          </wp:inline>
        </w:drawing>
      </w:r>
    </w:p>
    <w:p w:rsidR="005C6014" w:rsidRPr="00B21950" w:rsidRDefault="005C6014" w:rsidP="005C6014">
      <w:pPr>
        <w:pStyle w:val="ListParagraph"/>
        <w:numPr>
          <w:ilvl w:val="0"/>
          <w:numId w:val="81"/>
        </w:numPr>
        <w:spacing w:after="0" w:line="360" w:lineRule="auto"/>
        <w:jc w:val="both"/>
        <w:rPr>
          <w:sz w:val="24"/>
          <w:szCs w:val="24"/>
        </w:rPr>
      </w:pPr>
      <w:r w:rsidRPr="00B21950">
        <w:rPr>
          <w:b/>
          <w:bCs/>
          <w:sz w:val="24"/>
          <w:szCs w:val="24"/>
        </w:rPr>
        <w:lastRenderedPageBreak/>
        <w:t>Synchronous Transmission</w:t>
      </w:r>
    </w:p>
    <w:p w:rsidR="005C6014" w:rsidRPr="00931727" w:rsidRDefault="005C6014" w:rsidP="005C6014">
      <w:pPr>
        <w:numPr>
          <w:ilvl w:val="0"/>
          <w:numId w:val="75"/>
        </w:numPr>
        <w:spacing w:after="0" w:line="360" w:lineRule="auto"/>
        <w:jc w:val="both"/>
        <w:rPr>
          <w:sz w:val="24"/>
          <w:szCs w:val="24"/>
        </w:rPr>
      </w:pPr>
      <w:r w:rsidRPr="00931727">
        <w:rPr>
          <w:sz w:val="24"/>
          <w:szCs w:val="24"/>
        </w:rPr>
        <w:t xml:space="preserve">Synchronous transmission does not use start and stop bits. </w:t>
      </w:r>
    </w:p>
    <w:p w:rsidR="005C6014" w:rsidRPr="00931727" w:rsidRDefault="005C6014" w:rsidP="005C6014">
      <w:pPr>
        <w:numPr>
          <w:ilvl w:val="0"/>
          <w:numId w:val="75"/>
        </w:numPr>
        <w:spacing w:after="0" w:line="360" w:lineRule="auto"/>
        <w:jc w:val="both"/>
        <w:rPr>
          <w:sz w:val="24"/>
          <w:szCs w:val="24"/>
        </w:rPr>
      </w:pPr>
      <w:r w:rsidRPr="00931727">
        <w:rPr>
          <w:sz w:val="24"/>
          <w:szCs w:val="24"/>
        </w:rPr>
        <w:t xml:space="preserve">In this method bit stream is combined into longer frames that may contain multiple bytes. </w:t>
      </w:r>
    </w:p>
    <w:p w:rsidR="005C6014" w:rsidRPr="00931727" w:rsidRDefault="005C6014" w:rsidP="005C6014">
      <w:pPr>
        <w:numPr>
          <w:ilvl w:val="0"/>
          <w:numId w:val="75"/>
        </w:numPr>
        <w:spacing w:after="0" w:line="360" w:lineRule="auto"/>
        <w:jc w:val="both"/>
        <w:rPr>
          <w:sz w:val="24"/>
          <w:szCs w:val="24"/>
        </w:rPr>
      </w:pPr>
      <w:r w:rsidRPr="00931727">
        <w:rPr>
          <w:sz w:val="24"/>
          <w:szCs w:val="24"/>
        </w:rPr>
        <w:t xml:space="preserve">There is no gap between the various bytes in the data stream. </w:t>
      </w:r>
    </w:p>
    <w:p w:rsidR="005C6014" w:rsidRDefault="005C6014" w:rsidP="005C6014">
      <w:pPr>
        <w:spacing w:after="0" w:line="360" w:lineRule="auto"/>
        <w:jc w:val="both"/>
        <w:rPr>
          <w:sz w:val="24"/>
          <w:szCs w:val="24"/>
        </w:rPr>
      </w:pPr>
      <w:r w:rsidRPr="00AD53FC">
        <w:rPr>
          <w:noProof/>
          <w:sz w:val="24"/>
          <w:szCs w:val="24"/>
        </w:rPr>
        <w:drawing>
          <wp:inline distT="0" distB="0" distL="0" distR="0">
            <wp:extent cx="6169099" cy="1183341"/>
            <wp:effectExtent l="19050" t="19050" r="22151" b="16809"/>
            <wp:docPr id="55" name="Picture 8"/>
            <wp:cNvGraphicFramePr/>
            <a:graphic xmlns:a="http://schemas.openxmlformats.org/drawingml/2006/main">
              <a:graphicData uri="http://schemas.openxmlformats.org/drawingml/2006/picture">
                <pic:pic xmlns:pic="http://schemas.openxmlformats.org/drawingml/2006/picture">
                  <pic:nvPicPr>
                    <pic:cNvPr id="155650" name="Picture 2"/>
                    <pic:cNvPicPr>
                      <a:picLocks noChangeAspect="1" noChangeArrowheads="1"/>
                    </pic:cNvPicPr>
                  </pic:nvPicPr>
                  <pic:blipFill>
                    <a:blip r:embed="rId64" cstate="print"/>
                    <a:srcRect/>
                    <a:stretch>
                      <a:fillRect/>
                    </a:stretch>
                  </pic:blipFill>
                  <pic:spPr bwMode="auto">
                    <a:xfrm>
                      <a:off x="0" y="0"/>
                      <a:ext cx="6155305" cy="1180695"/>
                    </a:xfrm>
                    <a:prstGeom prst="rect">
                      <a:avLst/>
                    </a:prstGeom>
                    <a:solidFill>
                      <a:srgbClr val="FFFFFF"/>
                    </a:solidFill>
                    <a:ln w="9525">
                      <a:solidFill>
                        <a:srgbClr val="000080"/>
                      </a:solidFill>
                      <a:miter lim="800000"/>
                      <a:headEnd/>
                      <a:tailEnd/>
                    </a:ln>
                  </pic:spPr>
                </pic:pic>
              </a:graphicData>
            </a:graphic>
          </wp:inline>
        </w:drawing>
      </w:r>
    </w:p>
    <w:p w:rsidR="005C6014" w:rsidRPr="00AC0D9A" w:rsidRDefault="005C6014" w:rsidP="005C6014">
      <w:pPr>
        <w:spacing w:after="0" w:line="360" w:lineRule="auto"/>
        <w:jc w:val="both"/>
        <w:rPr>
          <w:b/>
          <w:sz w:val="24"/>
          <w:szCs w:val="24"/>
          <w:u w:val="single"/>
        </w:rPr>
      </w:pPr>
      <w:r w:rsidRPr="00AC0D9A">
        <w:rPr>
          <w:b/>
          <w:bCs/>
          <w:sz w:val="24"/>
          <w:szCs w:val="24"/>
          <w:u w:val="single"/>
        </w:rPr>
        <w:t>Comparison between Serial and Parallel transmission</w:t>
      </w:r>
    </w:p>
    <w:p w:rsidR="005C6014" w:rsidRPr="006A4292" w:rsidRDefault="005C6014" w:rsidP="005C6014">
      <w:pPr>
        <w:spacing w:after="0" w:line="360" w:lineRule="auto"/>
        <w:jc w:val="both"/>
        <w:rPr>
          <w:sz w:val="24"/>
          <w:szCs w:val="24"/>
        </w:rPr>
      </w:pPr>
      <w:r w:rsidRPr="00353E70">
        <w:rPr>
          <w:noProof/>
          <w:sz w:val="24"/>
          <w:szCs w:val="24"/>
        </w:rPr>
        <w:drawing>
          <wp:inline distT="0" distB="0" distL="0" distR="0">
            <wp:extent cx="5426602" cy="2741403"/>
            <wp:effectExtent l="19050" t="19050" r="21698" b="20847"/>
            <wp:docPr id="56" name="Picture 9"/>
            <wp:cNvGraphicFramePr/>
            <a:graphic xmlns:a="http://schemas.openxmlformats.org/drawingml/2006/main">
              <a:graphicData uri="http://schemas.openxmlformats.org/drawingml/2006/picture">
                <pic:pic xmlns:pic="http://schemas.openxmlformats.org/drawingml/2006/picture">
                  <pic:nvPicPr>
                    <pic:cNvPr id="156674" name="Picture 2"/>
                    <pic:cNvPicPr>
                      <a:picLocks noChangeAspect="1" noChangeArrowheads="1"/>
                    </pic:cNvPicPr>
                  </pic:nvPicPr>
                  <pic:blipFill>
                    <a:blip r:embed="rId65" cstate="print"/>
                    <a:srcRect/>
                    <a:stretch>
                      <a:fillRect/>
                    </a:stretch>
                  </pic:blipFill>
                  <pic:spPr bwMode="auto">
                    <a:xfrm>
                      <a:off x="0" y="0"/>
                      <a:ext cx="5432869" cy="2744569"/>
                    </a:xfrm>
                    <a:prstGeom prst="rect">
                      <a:avLst/>
                    </a:prstGeom>
                    <a:solidFill>
                      <a:srgbClr val="FFFFFF"/>
                    </a:solidFill>
                    <a:ln w="9525">
                      <a:solidFill>
                        <a:srgbClr val="000080"/>
                      </a:solidFill>
                      <a:miter lim="800000"/>
                      <a:headEnd/>
                      <a:tailEnd/>
                    </a:ln>
                  </pic:spPr>
                </pic:pic>
              </a:graphicData>
            </a:graphic>
          </wp:inline>
        </w:drawing>
      </w:r>
    </w:p>
    <w:p w:rsidR="005C6014" w:rsidRPr="00AC0D9A" w:rsidRDefault="005C6014" w:rsidP="005C6014">
      <w:pPr>
        <w:spacing w:after="0" w:line="360" w:lineRule="auto"/>
        <w:jc w:val="both"/>
        <w:rPr>
          <w:b/>
          <w:bCs/>
          <w:sz w:val="24"/>
          <w:szCs w:val="24"/>
          <w:u w:val="single"/>
        </w:rPr>
      </w:pPr>
      <w:r w:rsidRPr="00AC0D9A">
        <w:rPr>
          <w:b/>
          <w:bCs/>
          <w:sz w:val="24"/>
          <w:szCs w:val="24"/>
          <w:u w:val="single"/>
        </w:rPr>
        <w:t>Comparison between Asynchronous and Synchronous</w:t>
      </w:r>
    </w:p>
    <w:p w:rsidR="005C6014" w:rsidRDefault="005C6014" w:rsidP="005C6014">
      <w:pPr>
        <w:spacing w:after="0" w:line="360" w:lineRule="auto"/>
        <w:jc w:val="both"/>
        <w:rPr>
          <w:sz w:val="24"/>
          <w:szCs w:val="24"/>
        </w:rPr>
      </w:pPr>
      <w:r w:rsidRPr="00A80D16">
        <w:rPr>
          <w:noProof/>
          <w:sz w:val="24"/>
          <w:szCs w:val="24"/>
        </w:rPr>
        <w:drawing>
          <wp:inline distT="0" distB="0" distL="0" distR="0">
            <wp:extent cx="5934101" cy="1575834"/>
            <wp:effectExtent l="19050" t="19050" r="28549" b="24366"/>
            <wp:docPr id="57" name="Picture 10"/>
            <wp:cNvGraphicFramePr/>
            <a:graphic xmlns:a="http://schemas.openxmlformats.org/drawingml/2006/main">
              <a:graphicData uri="http://schemas.openxmlformats.org/drawingml/2006/picture">
                <pic:pic xmlns:pic="http://schemas.openxmlformats.org/drawingml/2006/picture">
                  <pic:nvPicPr>
                    <pic:cNvPr id="157698" name="Picture 2"/>
                    <pic:cNvPicPr>
                      <a:picLocks noChangeAspect="1" noChangeArrowheads="1"/>
                    </pic:cNvPicPr>
                  </pic:nvPicPr>
                  <pic:blipFill>
                    <a:blip r:embed="rId66" cstate="print"/>
                    <a:srcRect/>
                    <a:stretch>
                      <a:fillRect/>
                    </a:stretch>
                  </pic:blipFill>
                  <pic:spPr bwMode="auto">
                    <a:xfrm>
                      <a:off x="0" y="0"/>
                      <a:ext cx="5943600" cy="1578356"/>
                    </a:xfrm>
                    <a:prstGeom prst="rect">
                      <a:avLst/>
                    </a:prstGeom>
                    <a:solidFill>
                      <a:srgbClr val="FFFFFF"/>
                    </a:solidFill>
                    <a:ln w="9525">
                      <a:solidFill>
                        <a:srgbClr val="000080"/>
                      </a:solidFill>
                      <a:miter lim="800000"/>
                      <a:headEnd/>
                      <a:tailEnd/>
                    </a:ln>
                  </pic:spPr>
                </pic:pic>
              </a:graphicData>
            </a:graphic>
          </wp:inline>
        </w:drawing>
      </w:r>
    </w:p>
    <w:p w:rsidR="005C6014" w:rsidRDefault="005C6014" w:rsidP="005C6014">
      <w:pPr>
        <w:spacing w:after="0" w:line="360" w:lineRule="auto"/>
        <w:jc w:val="both"/>
        <w:rPr>
          <w:sz w:val="24"/>
          <w:szCs w:val="24"/>
        </w:rPr>
      </w:pPr>
    </w:p>
    <w:p w:rsidR="005C6014" w:rsidRDefault="005C6014" w:rsidP="005C6014">
      <w:pPr>
        <w:spacing w:after="0" w:line="360" w:lineRule="auto"/>
        <w:rPr>
          <w:b/>
          <w:sz w:val="28"/>
          <w:szCs w:val="28"/>
        </w:rPr>
      </w:pPr>
      <w:r>
        <w:rPr>
          <w:b/>
          <w:bCs/>
          <w:sz w:val="28"/>
          <w:szCs w:val="28"/>
        </w:rPr>
        <w:t>*</w:t>
      </w:r>
      <w:r w:rsidRPr="00AC0D9A">
        <w:rPr>
          <w:b/>
          <w:bCs/>
          <w:sz w:val="28"/>
          <w:szCs w:val="28"/>
          <w:u w:val="single"/>
        </w:rPr>
        <w:t>Modulation (</w:t>
      </w:r>
      <w:r w:rsidRPr="00AC0D9A">
        <w:rPr>
          <w:b/>
          <w:sz w:val="28"/>
          <w:szCs w:val="28"/>
          <w:u w:val="single"/>
        </w:rPr>
        <w:t>ANALOG-TO-ANALOG CONVERSION)</w:t>
      </w:r>
    </w:p>
    <w:p w:rsidR="005C6014" w:rsidRDefault="005C6014" w:rsidP="005C6014">
      <w:pPr>
        <w:spacing w:after="0" w:line="360" w:lineRule="auto"/>
        <w:jc w:val="both"/>
        <w:rPr>
          <w:sz w:val="24"/>
          <w:szCs w:val="24"/>
        </w:rPr>
      </w:pPr>
      <w:r w:rsidRPr="008F5428">
        <w:rPr>
          <w:sz w:val="24"/>
          <w:szCs w:val="24"/>
        </w:rPr>
        <w:t>Analog-to-analog conversion can be accomplished in three ways: amplitude modulation (AM), frequency modulation (FM), and phase modulation (PM).</w:t>
      </w:r>
    </w:p>
    <w:p w:rsidR="005C6014" w:rsidRDefault="005C6014" w:rsidP="005C6014">
      <w:pPr>
        <w:spacing w:after="0" w:line="360" w:lineRule="auto"/>
        <w:jc w:val="both"/>
        <w:rPr>
          <w:sz w:val="24"/>
          <w:szCs w:val="24"/>
        </w:rPr>
      </w:pPr>
      <w:r w:rsidRPr="00D77B72">
        <w:rPr>
          <w:noProof/>
          <w:sz w:val="24"/>
          <w:szCs w:val="24"/>
        </w:rPr>
        <w:lastRenderedPageBreak/>
        <w:drawing>
          <wp:inline distT="0" distB="0" distL="0" distR="0">
            <wp:extent cx="5938575" cy="2371060"/>
            <wp:effectExtent l="19050" t="0" r="5025" b="0"/>
            <wp:docPr id="58" name="Picture 11"/>
            <wp:cNvGraphicFramePr/>
            <a:graphic xmlns:a="http://schemas.openxmlformats.org/drawingml/2006/main">
              <a:graphicData uri="http://schemas.openxmlformats.org/drawingml/2006/picture">
                <pic:pic xmlns:pic="http://schemas.openxmlformats.org/drawingml/2006/picture">
                  <pic:nvPicPr>
                    <pic:cNvPr id="158722" name="Picture 2"/>
                    <pic:cNvPicPr>
                      <a:picLocks noChangeAspect="1" noChangeArrowheads="1"/>
                    </pic:cNvPicPr>
                  </pic:nvPicPr>
                  <pic:blipFill>
                    <a:blip r:embed="rId67" cstate="print"/>
                    <a:srcRect/>
                    <a:stretch>
                      <a:fillRect/>
                    </a:stretch>
                  </pic:blipFill>
                  <pic:spPr bwMode="auto">
                    <a:xfrm>
                      <a:off x="0" y="0"/>
                      <a:ext cx="5943600" cy="2373066"/>
                    </a:xfrm>
                    <a:prstGeom prst="rect">
                      <a:avLst/>
                    </a:prstGeom>
                    <a:noFill/>
                    <a:ln w="9525">
                      <a:noFill/>
                      <a:miter lim="800000"/>
                      <a:headEnd/>
                      <a:tailEnd/>
                    </a:ln>
                  </pic:spPr>
                </pic:pic>
              </a:graphicData>
            </a:graphic>
          </wp:inline>
        </w:drawing>
      </w:r>
    </w:p>
    <w:p w:rsidR="005C6014" w:rsidRPr="006718CB" w:rsidRDefault="005C6014" w:rsidP="005C6014">
      <w:pPr>
        <w:numPr>
          <w:ilvl w:val="0"/>
          <w:numId w:val="76"/>
        </w:numPr>
        <w:spacing w:after="0" w:line="360" w:lineRule="auto"/>
        <w:jc w:val="both"/>
        <w:rPr>
          <w:sz w:val="24"/>
          <w:szCs w:val="24"/>
        </w:rPr>
      </w:pPr>
      <w:r w:rsidRPr="006718CB">
        <w:rPr>
          <w:b/>
          <w:bCs/>
          <w:sz w:val="24"/>
          <w:szCs w:val="24"/>
        </w:rPr>
        <w:t>Amplitude modulation</w:t>
      </w:r>
      <w:r w:rsidRPr="006718CB">
        <w:rPr>
          <w:sz w:val="24"/>
          <w:szCs w:val="24"/>
        </w:rPr>
        <w:t xml:space="preserve"> </w:t>
      </w:r>
      <w:r w:rsidRPr="006718CB">
        <w:rPr>
          <w:b/>
          <w:bCs/>
          <w:sz w:val="24"/>
          <w:szCs w:val="24"/>
        </w:rPr>
        <w:t>(</w:t>
      </w:r>
      <w:hyperlink r:id="rId68" w:history="1">
        <w:r w:rsidRPr="006718CB">
          <w:rPr>
            <w:rStyle w:val="Hyperlink"/>
            <w:b/>
            <w:bCs/>
            <w:color w:val="auto"/>
            <w:sz w:val="24"/>
            <w:szCs w:val="24"/>
          </w:rPr>
          <w:t>AM</w:t>
        </w:r>
      </w:hyperlink>
      <w:r w:rsidRPr="006718CB">
        <w:rPr>
          <w:b/>
          <w:bCs/>
          <w:sz w:val="24"/>
          <w:szCs w:val="24"/>
        </w:rPr>
        <w:t>):</w:t>
      </w:r>
      <w:r w:rsidRPr="006718CB">
        <w:rPr>
          <w:sz w:val="24"/>
          <w:szCs w:val="24"/>
        </w:rPr>
        <w:t xml:space="preserve"> In which the height (i.e., the strength or intensity) of the signal carrier is varied to represent the data being added to the signal. </w:t>
      </w:r>
    </w:p>
    <w:p w:rsidR="005C6014" w:rsidRPr="006718CB" w:rsidRDefault="005C6014" w:rsidP="005C6014">
      <w:pPr>
        <w:numPr>
          <w:ilvl w:val="0"/>
          <w:numId w:val="76"/>
        </w:numPr>
        <w:spacing w:after="0" w:line="360" w:lineRule="auto"/>
        <w:jc w:val="both"/>
        <w:rPr>
          <w:sz w:val="24"/>
          <w:szCs w:val="24"/>
        </w:rPr>
      </w:pPr>
      <w:r w:rsidRPr="006718CB">
        <w:rPr>
          <w:b/>
          <w:bCs/>
          <w:sz w:val="24"/>
          <w:szCs w:val="24"/>
        </w:rPr>
        <w:t>Frequency modulation</w:t>
      </w:r>
      <w:r w:rsidRPr="006718CB">
        <w:rPr>
          <w:sz w:val="24"/>
          <w:szCs w:val="24"/>
        </w:rPr>
        <w:t xml:space="preserve"> </w:t>
      </w:r>
      <w:r w:rsidRPr="006718CB">
        <w:rPr>
          <w:b/>
          <w:bCs/>
          <w:sz w:val="24"/>
          <w:szCs w:val="24"/>
        </w:rPr>
        <w:t>(</w:t>
      </w:r>
      <w:hyperlink r:id="rId69" w:history="1">
        <w:r w:rsidRPr="006718CB">
          <w:rPr>
            <w:rStyle w:val="Hyperlink"/>
            <w:b/>
            <w:bCs/>
            <w:color w:val="auto"/>
            <w:sz w:val="24"/>
            <w:szCs w:val="24"/>
          </w:rPr>
          <w:t>FM</w:t>
        </w:r>
      </w:hyperlink>
      <w:r w:rsidRPr="006718CB">
        <w:rPr>
          <w:b/>
          <w:bCs/>
          <w:sz w:val="24"/>
          <w:szCs w:val="24"/>
        </w:rPr>
        <w:t>):</w:t>
      </w:r>
      <w:r w:rsidRPr="006718CB">
        <w:rPr>
          <w:sz w:val="24"/>
          <w:szCs w:val="24"/>
        </w:rPr>
        <w:t xml:space="preserve"> In which the frequency of the carrier waveform is varied to reflect the frequency of the data. </w:t>
      </w:r>
    </w:p>
    <w:p w:rsidR="005C6014" w:rsidRPr="006718CB" w:rsidRDefault="005C6014" w:rsidP="005C6014">
      <w:pPr>
        <w:numPr>
          <w:ilvl w:val="0"/>
          <w:numId w:val="76"/>
        </w:numPr>
        <w:spacing w:after="0" w:line="360" w:lineRule="auto"/>
        <w:jc w:val="both"/>
        <w:rPr>
          <w:sz w:val="24"/>
          <w:szCs w:val="24"/>
        </w:rPr>
      </w:pPr>
      <w:r w:rsidRPr="006718CB">
        <w:rPr>
          <w:b/>
          <w:bCs/>
          <w:sz w:val="24"/>
          <w:szCs w:val="24"/>
        </w:rPr>
        <w:t>Phase modulation</w:t>
      </w:r>
      <w:r w:rsidRPr="006718CB">
        <w:rPr>
          <w:sz w:val="24"/>
          <w:szCs w:val="24"/>
        </w:rPr>
        <w:t xml:space="preserve"> </w:t>
      </w:r>
      <w:r w:rsidRPr="006718CB">
        <w:rPr>
          <w:b/>
          <w:bCs/>
          <w:sz w:val="24"/>
          <w:szCs w:val="24"/>
        </w:rPr>
        <w:t>(</w:t>
      </w:r>
      <w:hyperlink r:id="rId70" w:history="1">
        <w:r w:rsidRPr="006718CB">
          <w:rPr>
            <w:rStyle w:val="Hyperlink"/>
            <w:b/>
            <w:bCs/>
            <w:color w:val="auto"/>
            <w:sz w:val="24"/>
            <w:szCs w:val="24"/>
          </w:rPr>
          <w:t>PM</w:t>
        </w:r>
      </w:hyperlink>
      <w:r w:rsidRPr="006718CB">
        <w:rPr>
          <w:b/>
          <w:bCs/>
          <w:sz w:val="24"/>
          <w:szCs w:val="24"/>
        </w:rPr>
        <w:t>):</w:t>
      </w:r>
      <w:r w:rsidRPr="006718CB">
        <w:rPr>
          <w:sz w:val="24"/>
          <w:szCs w:val="24"/>
        </w:rPr>
        <w:t xml:space="preserve"> In which the </w:t>
      </w:r>
      <w:hyperlink r:id="rId71" w:history="1">
        <w:r w:rsidRPr="006718CB">
          <w:rPr>
            <w:rStyle w:val="Hyperlink"/>
            <w:color w:val="auto"/>
            <w:sz w:val="24"/>
            <w:szCs w:val="24"/>
          </w:rPr>
          <w:t>frequency</w:t>
        </w:r>
      </w:hyperlink>
      <w:r w:rsidRPr="006718CB">
        <w:rPr>
          <w:sz w:val="24"/>
          <w:szCs w:val="24"/>
        </w:rPr>
        <w:t xml:space="preserve"> of the carrier waveform is varied to reflect changes in the frequency of the data (similar but not the same as FM). </w:t>
      </w:r>
    </w:p>
    <w:p w:rsidR="005C6014" w:rsidRDefault="005C6014" w:rsidP="005C6014">
      <w:pPr>
        <w:spacing w:after="0" w:line="360" w:lineRule="auto"/>
        <w:jc w:val="both"/>
        <w:rPr>
          <w:sz w:val="24"/>
          <w:szCs w:val="24"/>
        </w:rPr>
      </w:pPr>
      <w:r w:rsidRPr="00FE0B51">
        <w:rPr>
          <w:noProof/>
          <w:sz w:val="24"/>
          <w:szCs w:val="24"/>
        </w:rPr>
        <w:drawing>
          <wp:inline distT="0" distB="0" distL="0" distR="0">
            <wp:extent cx="5943600" cy="4379595"/>
            <wp:effectExtent l="19050" t="0" r="0" b="0"/>
            <wp:docPr id="59" name="Pictur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2" cstate="print"/>
                    <a:srcRect/>
                    <a:stretch>
                      <a:fillRect/>
                    </a:stretch>
                  </pic:blipFill>
                  <pic:spPr bwMode="auto">
                    <a:xfrm>
                      <a:off x="0" y="0"/>
                      <a:ext cx="5943600" cy="4379595"/>
                    </a:xfrm>
                    <a:prstGeom prst="rect">
                      <a:avLst/>
                    </a:prstGeom>
                    <a:solidFill>
                      <a:srgbClr val="FFFFFF"/>
                    </a:solidFill>
                    <a:ln w="9525">
                      <a:noFill/>
                      <a:miter lim="800000"/>
                      <a:headEnd/>
                      <a:tailEnd/>
                    </a:ln>
                  </pic:spPr>
                </pic:pic>
              </a:graphicData>
            </a:graphic>
          </wp:inline>
        </w:drawing>
      </w:r>
    </w:p>
    <w:p w:rsidR="005C6014" w:rsidRDefault="005C6014" w:rsidP="005C6014">
      <w:pPr>
        <w:spacing w:after="0" w:line="360" w:lineRule="auto"/>
        <w:jc w:val="both"/>
        <w:rPr>
          <w:sz w:val="24"/>
          <w:szCs w:val="24"/>
        </w:rPr>
      </w:pPr>
    </w:p>
    <w:p w:rsidR="005C6014" w:rsidRDefault="005C6014" w:rsidP="005C6014">
      <w:pPr>
        <w:spacing w:after="0" w:line="360" w:lineRule="auto"/>
        <w:jc w:val="both"/>
        <w:rPr>
          <w:sz w:val="24"/>
          <w:szCs w:val="24"/>
        </w:rPr>
      </w:pPr>
    </w:p>
    <w:p w:rsidR="005C6014" w:rsidRDefault="005C6014" w:rsidP="005C6014">
      <w:pPr>
        <w:spacing w:after="0" w:line="360" w:lineRule="auto"/>
        <w:jc w:val="both"/>
        <w:rPr>
          <w:sz w:val="24"/>
          <w:szCs w:val="24"/>
        </w:rPr>
      </w:pPr>
    </w:p>
    <w:p w:rsidR="005C6014" w:rsidRPr="00FD4427" w:rsidRDefault="005C6014" w:rsidP="005C6014">
      <w:pPr>
        <w:rPr>
          <w:b/>
          <w:color w:val="000000" w:themeColor="text1"/>
          <w:sz w:val="28"/>
          <w:szCs w:val="28"/>
        </w:rPr>
      </w:pPr>
      <w:r>
        <w:rPr>
          <w:b/>
          <w:color w:val="000000" w:themeColor="text1"/>
          <w:sz w:val="28"/>
          <w:szCs w:val="28"/>
        </w:rPr>
        <w:lastRenderedPageBreak/>
        <w:t>*</w:t>
      </w:r>
      <w:r w:rsidRPr="00AC0D9A">
        <w:rPr>
          <w:b/>
          <w:color w:val="000000" w:themeColor="text1"/>
          <w:sz w:val="28"/>
          <w:szCs w:val="28"/>
          <w:u w:val="single"/>
        </w:rPr>
        <w:t xml:space="preserve"> Keying alternatives (</w:t>
      </w:r>
      <w:r w:rsidRPr="00AC0D9A">
        <w:rPr>
          <w:rFonts w:cs="Helvetica"/>
          <w:b/>
          <w:bCs/>
          <w:color w:val="000000"/>
          <w:sz w:val="28"/>
          <w:szCs w:val="28"/>
          <w:u w:val="single"/>
        </w:rPr>
        <w:t>Digital-to-Analog Conversion)</w:t>
      </w:r>
    </w:p>
    <w:p w:rsidR="005C6014" w:rsidRPr="007E303F" w:rsidRDefault="005C6014" w:rsidP="005C6014">
      <w:pPr>
        <w:spacing w:after="0" w:line="360" w:lineRule="auto"/>
        <w:jc w:val="both"/>
        <w:rPr>
          <w:b/>
          <w:color w:val="000000"/>
          <w:sz w:val="24"/>
          <w:szCs w:val="24"/>
        </w:rPr>
      </w:pPr>
      <w:r w:rsidRPr="008A7BA0">
        <w:rPr>
          <w:color w:val="000000"/>
          <w:sz w:val="24"/>
          <w:szCs w:val="24"/>
        </w:rPr>
        <w:t>When data from one computer is sent to another via some analog carrier, it is first</w:t>
      </w:r>
      <w:r w:rsidRPr="008A7BA0">
        <w:rPr>
          <w:color w:val="000000"/>
          <w:sz w:val="24"/>
          <w:szCs w:val="24"/>
        </w:rPr>
        <w:br/>
        <w:t>converted into analog signals. Analog signals are modified to reflect digital data.</w:t>
      </w:r>
      <w:r w:rsidRPr="008A7BA0">
        <w:rPr>
          <w:color w:val="000000"/>
          <w:sz w:val="24"/>
          <w:szCs w:val="24"/>
        </w:rPr>
        <w:br/>
        <w:t xml:space="preserve">An analog signal is characterized by its amplitude, frequency, and phase. </w:t>
      </w:r>
      <w:r w:rsidRPr="007E303F">
        <w:rPr>
          <w:b/>
          <w:color w:val="000000"/>
          <w:sz w:val="24"/>
          <w:szCs w:val="24"/>
        </w:rPr>
        <w:t>There are</w:t>
      </w:r>
      <w:r w:rsidRPr="007E303F">
        <w:rPr>
          <w:b/>
          <w:color w:val="000000"/>
          <w:sz w:val="24"/>
          <w:szCs w:val="24"/>
        </w:rPr>
        <w:br/>
        <w:t>three kinds of digital-to-analog conversions:</w:t>
      </w:r>
    </w:p>
    <w:p w:rsidR="005C6014" w:rsidRDefault="005C6014" w:rsidP="005C6014">
      <w:pPr>
        <w:spacing w:after="0" w:line="360" w:lineRule="auto"/>
        <w:rPr>
          <w:color w:val="000000"/>
          <w:sz w:val="24"/>
          <w:szCs w:val="24"/>
        </w:rPr>
      </w:pPr>
      <w:r>
        <w:rPr>
          <w:b/>
          <w:bCs/>
          <w:color w:val="000000"/>
          <w:sz w:val="24"/>
          <w:szCs w:val="24"/>
        </w:rPr>
        <w:t xml:space="preserve">1. </w:t>
      </w:r>
      <w:r w:rsidRPr="00F6638F">
        <w:rPr>
          <w:b/>
          <w:bCs/>
          <w:color w:val="000000"/>
          <w:sz w:val="24"/>
          <w:szCs w:val="24"/>
        </w:rPr>
        <w:t>Amplitude Shift Keying</w:t>
      </w:r>
      <w:r w:rsidRPr="00F6638F">
        <w:rPr>
          <w:color w:val="000000"/>
          <w:sz w:val="24"/>
          <w:szCs w:val="24"/>
        </w:rPr>
        <w:br/>
        <w:t>In this conversion technique, the amplitude of analog carrier signal is modified to</w:t>
      </w:r>
      <w:r>
        <w:rPr>
          <w:color w:val="000000"/>
          <w:sz w:val="24"/>
          <w:szCs w:val="24"/>
        </w:rPr>
        <w:t xml:space="preserve"> </w:t>
      </w:r>
      <w:r w:rsidRPr="00F6638F">
        <w:rPr>
          <w:color w:val="000000"/>
          <w:sz w:val="24"/>
          <w:szCs w:val="24"/>
        </w:rPr>
        <w:t>reflect binary data.</w:t>
      </w:r>
    </w:p>
    <w:p w:rsidR="005C6014" w:rsidRDefault="005C6014" w:rsidP="005C6014">
      <w:pPr>
        <w:rPr>
          <w:b/>
          <w:sz w:val="24"/>
          <w:szCs w:val="24"/>
        </w:rPr>
      </w:pPr>
      <w:r>
        <w:rPr>
          <w:b/>
          <w:noProof/>
          <w:sz w:val="24"/>
          <w:szCs w:val="24"/>
        </w:rPr>
        <w:drawing>
          <wp:inline distT="0" distB="0" distL="0" distR="0">
            <wp:extent cx="6199697" cy="2967487"/>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6200775" cy="2968003"/>
                    </a:xfrm>
                    <a:prstGeom prst="rect">
                      <a:avLst/>
                    </a:prstGeom>
                    <a:noFill/>
                    <a:ln w="9525">
                      <a:noFill/>
                      <a:miter lim="800000"/>
                      <a:headEnd/>
                      <a:tailEnd/>
                    </a:ln>
                  </pic:spPr>
                </pic:pic>
              </a:graphicData>
            </a:graphic>
          </wp:inline>
        </w:drawing>
      </w:r>
    </w:p>
    <w:p w:rsidR="005C6014" w:rsidRDefault="005C6014" w:rsidP="005C6014">
      <w:pPr>
        <w:jc w:val="both"/>
        <w:rPr>
          <w:color w:val="000000"/>
          <w:sz w:val="24"/>
          <w:szCs w:val="24"/>
        </w:rPr>
      </w:pPr>
      <w:r w:rsidRPr="00BA0C10">
        <w:rPr>
          <w:color w:val="000000"/>
          <w:sz w:val="24"/>
          <w:szCs w:val="24"/>
        </w:rPr>
        <w:t>When binary data represents digit 1, the amplitude is held; otherwise it is set to 0.</w:t>
      </w:r>
      <w:r w:rsidRPr="00BA0C10">
        <w:rPr>
          <w:color w:val="000000"/>
          <w:sz w:val="24"/>
          <w:szCs w:val="24"/>
        </w:rPr>
        <w:br/>
        <w:t>Both frequency and phase remain same as in the original carrier signal.</w:t>
      </w:r>
    </w:p>
    <w:p w:rsidR="005C6014" w:rsidRDefault="005C6014" w:rsidP="005C6014">
      <w:pPr>
        <w:jc w:val="both"/>
        <w:rPr>
          <w:b/>
          <w:bCs/>
          <w:color w:val="000000"/>
          <w:sz w:val="24"/>
          <w:szCs w:val="24"/>
        </w:rPr>
      </w:pPr>
      <w:r w:rsidRPr="00ED548C">
        <w:rPr>
          <w:b/>
          <w:bCs/>
          <w:color w:val="000000"/>
          <w:sz w:val="24"/>
          <w:szCs w:val="24"/>
        </w:rPr>
        <w:t>2. Frequency Shift Keying</w:t>
      </w:r>
    </w:p>
    <w:p w:rsidR="005C6014" w:rsidRDefault="005C6014" w:rsidP="005C6014">
      <w:pPr>
        <w:spacing w:after="0" w:line="360" w:lineRule="auto"/>
        <w:jc w:val="both"/>
        <w:rPr>
          <w:rFonts w:ascii="Verdana" w:hAnsi="Verdana"/>
          <w:color w:val="000000"/>
        </w:rPr>
      </w:pPr>
      <w:r w:rsidRPr="00A05E21">
        <w:rPr>
          <w:color w:val="000000"/>
          <w:sz w:val="24"/>
          <w:szCs w:val="24"/>
        </w:rPr>
        <w:t>In this conversion technique, the frequency of the analog carrier signal is modified to</w:t>
      </w:r>
      <w:r w:rsidRPr="00A05E21">
        <w:rPr>
          <w:color w:val="000000"/>
          <w:sz w:val="24"/>
          <w:szCs w:val="24"/>
        </w:rPr>
        <w:br/>
        <w:t>reflect binary data</w:t>
      </w:r>
      <w:r>
        <w:rPr>
          <w:rFonts w:ascii="Verdana" w:hAnsi="Verdana"/>
          <w:color w:val="000000"/>
        </w:rPr>
        <w:t>.</w:t>
      </w:r>
    </w:p>
    <w:p w:rsidR="005C6014" w:rsidRDefault="005C6014" w:rsidP="005C6014">
      <w:pPr>
        <w:jc w:val="both"/>
        <w:rPr>
          <w:b/>
          <w:sz w:val="24"/>
          <w:szCs w:val="24"/>
        </w:rPr>
      </w:pPr>
      <w:r>
        <w:rPr>
          <w:b/>
          <w:noProof/>
          <w:sz w:val="24"/>
          <w:szCs w:val="24"/>
        </w:rPr>
        <w:drawing>
          <wp:inline distT="0" distB="0" distL="0" distR="0">
            <wp:extent cx="6400800" cy="2933700"/>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6400800" cy="2933700"/>
                    </a:xfrm>
                    <a:prstGeom prst="rect">
                      <a:avLst/>
                    </a:prstGeom>
                    <a:noFill/>
                    <a:ln w="9525">
                      <a:noFill/>
                      <a:miter lim="800000"/>
                      <a:headEnd/>
                      <a:tailEnd/>
                    </a:ln>
                  </pic:spPr>
                </pic:pic>
              </a:graphicData>
            </a:graphic>
          </wp:inline>
        </w:drawing>
      </w:r>
    </w:p>
    <w:p w:rsidR="005C6014" w:rsidRDefault="005C6014" w:rsidP="005C6014">
      <w:pPr>
        <w:spacing w:after="0"/>
        <w:jc w:val="both"/>
        <w:rPr>
          <w:color w:val="000000"/>
          <w:sz w:val="24"/>
          <w:szCs w:val="24"/>
        </w:rPr>
      </w:pPr>
      <w:r w:rsidRPr="00453336">
        <w:rPr>
          <w:color w:val="000000"/>
          <w:sz w:val="24"/>
          <w:szCs w:val="24"/>
        </w:rPr>
        <w:lastRenderedPageBreak/>
        <w:t>This technique uses two frequencies, f1 and f2. One of them, for example f1, is</w:t>
      </w:r>
      <w:r w:rsidRPr="00453336">
        <w:rPr>
          <w:color w:val="000000"/>
          <w:sz w:val="24"/>
          <w:szCs w:val="24"/>
        </w:rPr>
        <w:br/>
        <w:t>chosen to represent binary digit 1 and the other one is used to represent binary digit</w:t>
      </w:r>
      <w:r w:rsidRPr="00453336">
        <w:rPr>
          <w:color w:val="000000"/>
          <w:sz w:val="24"/>
          <w:szCs w:val="24"/>
        </w:rPr>
        <w:br/>
        <w:t>0. Both amplitude and phase of the carrier wave are kept intact.</w:t>
      </w:r>
    </w:p>
    <w:p w:rsidR="005C6014" w:rsidRDefault="005C6014" w:rsidP="005C6014">
      <w:pPr>
        <w:spacing w:after="0"/>
        <w:rPr>
          <w:color w:val="000000"/>
          <w:sz w:val="24"/>
          <w:szCs w:val="24"/>
        </w:rPr>
      </w:pPr>
      <w:r w:rsidRPr="00785688">
        <w:rPr>
          <w:b/>
          <w:bCs/>
          <w:color w:val="000000"/>
          <w:sz w:val="24"/>
          <w:szCs w:val="24"/>
        </w:rPr>
        <w:t>3. Phase Shift Keying</w:t>
      </w:r>
      <w:r w:rsidRPr="00785688">
        <w:rPr>
          <w:color w:val="000000"/>
          <w:sz w:val="24"/>
          <w:szCs w:val="24"/>
        </w:rPr>
        <w:br/>
        <w:t>In this conversion scheme, the phase of the original carrier signal is altered to reflect</w:t>
      </w:r>
      <w:r>
        <w:rPr>
          <w:color w:val="000000"/>
          <w:sz w:val="24"/>
          <w:szCs w:val="24"/>
        </w:rPr>
        <w:t xml:space="preserve"> </w:t>
      </w:r>
      <w:r w:rsidRPr="00785688">
        <w:rPr>
          <w:color w:val="000000"/>
          <w:sz w:val="24"/>
          <w:szCs w:val="24"/>
        </w:rPr>
        <w:t>the binary data</w:t>
      </w:r>
      <w:r>
        <w:rPr>
          <w:color w:val="000000"/>
          <w:sz w:val="24"/>
          <w:szCs w:val="24"/>
        </w:rPr>
        <w:t>.</w:t>
      </w:r>
    </w:p>
    <w:p w:rsidR="005C6014" w:rsidRDefault="005C6014" w:rsidP="005C6014">
      <w:pPr>
        <w:spacing w:after="0"/>
        <w:rPr>
          <w:b/>
          <w:sz w:val="24"/>
          <w:szCs w:val="24"/>
        </w:rPr>
      </w:pPr>
      <w:r>
        <w:rPr>
          <w:b/>
          <w:noProof/>
          <w:sz w:val="24"/>
          <w:szCs w:val="24"/>
        </w:rPr>
        <w:drawing>
          <wp:inline distT="0" distB="0" distL="0" distR="0">
            <wp:extent cx="5924550" cy="2571750"/>
            <wp:effectExtent l="1905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5924550" cy="2571750"/>
                    </a:xfrm>
                    <a:prstGeom prst="rect">
                      <a:avLst/>
                    </a:prstGeom>
                    <a:noFill/>
                    <a:ln w="9525">
                      <a:noFill/>
                      <a:miter lim="800000"/>
                      <a:headEnd/>
                      <a:tailEnd/>
                    </a:ln>
                  </pic:spPr>
                </pic:pic>
              </a:graphicData>
            </a:graphic>
          </wp:inline>
        </w:drawing>
      </w:r>
    </w:p>
    <w:p w:rsidR="005C6014" w:rsidRDefault="005C6014" w:rsidP="005C6014">
      <w:pPr>
        <w:spacing w:after="0" w:line="360" w:lineRule="auto"/>
        <w:jc w:val="both"/>
        <w:rPr>
          <w:color w:val="000000"/>
          <w:sz w:val="24"/>
          <w:szCs w:val="24"/>
        </w:rPr>
      </w:pPr>
      <w:r w:rsidRPr="00D20722">
        <w:rPr>
          <w:color w:val="000000"/>
          <w:sz w:val="24"/>
          <w:szCs w:val="24"/>
        </w:rPr>
        <w:t>When a new binary symbol is encountered, the phase of the signal is altered.</w:t>
      </w:r>
      <w:r w:rsidRPr="00D20722">
        <w:rPr>
          <w:color w:val="000000"/>
          <w:sz w:val="24"/>
          <w:szCs w:val="24"/>
        </w:rPr>
        <w:br/>
        <w:t>Amplitude and frequency of the original carrier signal is kept intact.</w:t>
      </w:r>
    </w:p>
    <w:p w:rsidR="005C6014" w:rsidRDefault="005C6014" w:rsidP="005C6014">
      <w:pPr>
        <w:spacing w:after="0" w:line="360" w:lineRule="auto"/>
        <w:jc w:val="both"/>
        <w:rPr>
          <w:b/>
          <w:bCs/>
          <w:color w:val="000000"/>
          <w:sz w:val="24"/>
          <w:szCs w:val="24"/>
        </w:rPr>
      </w:pPr>
      <w:r>
        <w:rPr>
          <w:b/>
          <w:bCs/>
          <w:color w:val="000000"/>
          <w:sz w:val="24"/>
          <w:szCs w:val="24"/>
        </w:rPr>
        <w:t>4.</w:t>
      </w:r>
      <w:r w:rsidRPr="002A2E8C">
        <w:rPr>
          <w:b/>
          <w:bCs/>
          <w:color w:val="000000"/>
          <w:sz w:val="24"/>
          <w:szCs w:val="24"/>
        </w:rPr>
        <w:t xml:space="preserve"> </w:t>
      </w:r>
      <w:proofErr w:type="spellStart"/>
      <w:r w:rsidRPr="002A2E8C">
        <w:rPr>
          <w:b/>
          <w:bCs/>
          <w:color w:val="000000"/>
          <w:sz w:val="24"/>
          <w:szCs w:val="24"/>
        </w:rPr>
        <w:t>Quadrature</w:t>
      </w:r>
      <w:proofErr w:type="spellEnd"/>
      <w:r w:rsidRPr="002A2E8C">
        <w:rPr>
          <w:b/>
          <w:bCs/>
          <w:color w:val="000000"/>
          <w:sz w:val="24"/>
          <w:szCs w:val="24"/>
        </w:rPr>
        <w:t xml:space="preserve"> Phase Shift Keying</w:t>
      </w:r>
    </w:p>
    <w:p w:rsidR="005C6014" w:rsidRDefault="005C6014" w:rsidP="005C6014">
      <w:pPr>
        <w:spacing w:after="0" w:line="360" w:lineRule="auto"/>
        <w:jc w:val="both"/>
        <w:rPr>
          <w:color w:val="000000"/>
          <w:sz w:val="24"/>
          <w:szCs w:val="24"/>
        </w:rPr>
      </w:pPr>
      <w:r w:rsidRPr="00187A89">
        <w:rPr>
          <w:color w:val="000000"/>
          <w:sz w:val="24"/>
          <w:szCs w:val="24"/>
        </w:rPr>
        <w:t>QPSK alters the phase to reflect two binary digits at once. This is done in two different</w:t>
      </w:r>
      <w:r w:rsidRPr="00187A89">
        <w:rPr>
          <w:color w:val="000000"/>
          <w:sz w:val="24"/>
          <w:szCs w:val="24"/>
        </w:rPr>
        <w:br/>
        <w:t>phases. The main stream of binary data is divided equally into two sub-streams. The</w:t>
      </w:r>
      <w:r w:rsidRPr="00187A89">
        <w:rPr>
          <w:color w:val="000000"/>
          <w:sz w:val="24"/>
          <w:szCs w:val="24"/>
        </w:rPr>
        <w:br/>
        <w:t>serial data is converted in to parallel in both sub-streams and then each stream is</w:t>
      </w:r>
      <w:r w:rsidRPr="00187A89">
        <w:rPr>
          <w:color w:val="000000"/>
          <w:sz w:val="24"/>
          <w:szCs w:val="24"/>
        </w:rPr>
        <w:br/>
        <w:t>converted to digital signal using NRZ technique. Later, both the digital signals are</w:t>
      </w:r>
      <w:r w:rsidRPr="00187A89">
        <w:rPr>
          <w:color w:val="000000"/>
          <w:sz w:val="24"/>
          <w:szCs w:val="24"/>
        </w:rPr>
        <w:br/>
        <w:t>merged together.</w:t>
      </w:r>
    </w:p>
    <w:p w:rsidR="005C6014" w:rsidRPr="00AC0D9A" w:rsidRDefault="005C6014" w:rsidP="005C6014">
      <w:pPr>
        <w:spacing w:after="0" w:line="360" w:lineRule="auto"/>
        <w:jc w:val="both"/>
        <w:rPr>
          <w:b/>
          <w:sz w:val="28"/>
          <w:szCs w:val="28"/>
          <w:u w:val="single"/>
        </w:rPr>
      </w:pPr>
      <w:r>
        <w:rPr>
          <w:b/>
          <w:sz w:val="28"/>
          <w:szCs w:val="28"/>
        </w:rPr>
        <w:t>*</w:t>
      </w:r>
      <w:r w:rsidRPr="00814FB0">
        <w:rPr>
          <w:b/>
          <w:sz w:val="28"/>
          <w:szCs w:val="28"/>
        </w:rPr>
        <w:t xml:space="preserve"> </w:t>
      </w:r>
      <w:r w:rsidRPr="00AC0D9A">
        <w:rPr>
          <w:b/>
          <w:sz w:val="28"/>
          <w:szCs w:val="28"/>
          <w:u w:val="single"/>
        </w:rPr>
        <w:t>IEEE (Network) standards</w:t>
      </w:r>
    </w:p>
    <w:p w:rsidR="005C6014" w:rsidRPr="00E9003B" w:rsidRDefault="005C6014" w:rsidP="005C6014">
      <w:pPr>
        <w:spacing w:after="0" w:line="360" w:lineRule="auto"/>
        <w:jc w:val="both"/>
        <w:rPr>
          <w:sz w:val="24"/>
          <w:szCs w:val="24"/>
        </w:rPr>
      </w:pPr>
      <w:proofErr w:type="gramStart"/>
      <w:r w:rsidRPr="00E9003B">
        <w:rPr>
          <w:sz w:val="24"/>
          <w:szCs w:val="24"/>
        </w:rPr>
        <w:t>A set of network standards developed by the IEEE.</w:t>
      </w:r>
      <w:proofErr w:type="gramEnd"/>
      <w:r w:rsidRPr="00E9003B">
        <w:rPr>
          <w:sz w:val="24"/>
          <w:szCs w:val="24"/>
        </w:rPr>
        <w:t xml:space="preserve"> They include: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802.1(Network)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802.2 (Logical Link Control)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802.3 (Ethernet)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802.4 (Token Bus)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802.5 (Token Ring) </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IEEE 802.6 (MAN)</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IEEE 802.11 (Wireless LAN)</w:t>
      </w:r>
    </w:p>
    <w:p w:rsidR="005C6014" w:rsidRPr="00E9003B" w:rsidRDefault="005C6014" w:rsidP="005C6014">
      <w:pPr>
        <w:numPr>
          <w:ilvl w:val="4"/>
          <w:numId w:val="77"/>
        </w:numPr>
        <w:spacing w:after="0" w:line="360" w:lineRule="auto"/>
        <w:jc w:val="both"/>
        <w:rPr>
          <w:sz w:val="24"/>
          <w:szCs w:val="24"/>
        </w:rPr>
      </w:pPr>
      <w:r w:rsidRPr="00E9003B">
        <w:rPr>
          <w:b/>
          <w:bCs/>
          <w:sz w:val="24"/>
          <w:szCs w:val="24"/>
        </w:rPr>
        <w:t xml:space="preserve">IEEE  802.15(Blue tooth) </w:t>
      </w:r>
    </w:p>
    <w:p w:rsidR="005C6014" w:rsidRDefault="005C6014" w:rsidP="005C6014">
      <w:pPr>
        <w:spacing w:after="0" w:line="360" w:lineRule="auto"/>
        <w:jc w:val="both"/>
        <w:rPr>
          <w:b/>
          <w:bCs/>
          <w:sz w:val="24"/>
          <w:szCs w:val="24"/>
        </w:rPr>
      </w:pPr>
      <w:r w:rsidRPr="002B0D6E">
        <w:rPr>
          <w:b/>
          <w:bCs/>
          <w:sz w:val="24"/>
          <w:szCs w:val="24"/>
        </w:rPr>
        <w:t>IEEE 802.1</w:t>
      </w:r>
    </w:p>
    <w:p w:rsidR="005C6014" w:rsidRPr="002B0D6E" w:rsidRDefault="005C6014" w:rsidP="005C6014">
      <w:pPr>
        <w:numPr>
          <w:ilvl w:val="0"/>
          <w:numId w:val="78"/>
        </w:numPr>
        <w:spacing w:after="0" w:line="360" w:lineRule="auto"/>
        <w:jc w:val="both"/>
        <w:rPr>
          <w:sz w:val="24"/>
          <w:szCs w:val="24"/>
        </w:rPr>
      </w:pPr>
      <w:r w:rsidRPr="002B0D6E">
        <w:rPr>
          <w:b/>
          <w:bCs/>
          <w:sz w:val="24"/>
          <w:szCs w:val="24"/>
        </w:rPr>
        <w:t>IEEE 802.1</w:t>
      </w:r>
      <w:r w:rsidRPr="002B0D6E">
        <w:rPr>
          <w:sz w:val="24"/>
          <w:szCs w:val="24"/>
        </w:rPr>
        <w:t xml:space="preserve">: Standards related to network management. </w:t>
      </w:r>
    </w:p>
    <w:p w:rsidR="005C6014" w:rsidRPr="002B0D6E" w:rsidRDefault="005C6014" w:rsidP="005C6014">
      <w:pPr>
        <w:numPr>
          <w:ilvl w:val="0"/>
          <w:numId w:val="78"/>
        </w:numPr>
        <w:spacing w:after="0" w:line="360" w:lineRule="auto"/>
        <w:jc w:val="both"/>
        <w:rPr>
          <w:sz w:val="24"/>
          <w:szCs w:val="24"/>
        </w:rPr>
      </w:pPr>
      <w:r w:rsidRPr="002B0D6E">
        <w:rPr>
          <w:sz w:val="24"/>
          <w:szCs w:val="24"/>
        </w:rPr>
        <w:t xml:space="preserve">Network management covers a wide area, including: </w:t>
      </w:r>
    </w:p>
    <w:p w:rsidR="005C6014" w:rsidRPr="002B0D6E" w:rsidRDefault="005C6014" w:rsidP="005C6014">
      <w:pPr>
        <w:numPr>
          <w:ilvl w:val="2"/>
          <w:numId w:val="78"/>
        </w:numPr>
        <w:spacing w:after="0" w:line="360" w:lineRule="auto"/>
        <w:jc w:val="both"/>
        <w:rPr>
          <w:sz w:val="24"/>
          <w:szCs w:val="24"/>
        </w:rPr>
      </w:pPr>
      <w:r w:rsidRPr="002B0D6E">
        <w:rPr>
          <w:b/>
          <w:bCs/>
          <w:sz w:val="24"/>
          <w:szCs w:val="24"/>
        </w:rPr>
        <w:lastRenderedPageBreak/>
        <w:t>Security:</w:t>
      </w:r>
      <w:r w:rsidRPr="002B0D6E">
        <w:rPr>
          <w:sz w:val="24"/>
          <w:szCs w:val="24"/>
        </w:rPr>
        <w:t xml:space="preserve"> Ensuring that the network is protected from unauthorized users. </w:t>
      </w:r>
    </w:p>
    <w:p w:rsidR="005C6014" w:rsidRPr="002B0D6E" w:rsidRDefault="005C6014" w:rsidP="005C6014">
      <w:pPr>
        <w:numPr>
          <w:ilvl w:val="2"/>
          <w:numId w:val="78"/>
        </w:numPr>
        <w:spacing w:after="0" w:line="360" w:lineRule="auto"/>
        <w:jc w:val="both"/>
        <w:rPr>
          <w:sz w:val="24"/>
          <w:szCs w:val="24"/>
        </w:rPr>
      </w:pPr>
      <w:r w:rsidRPr="002B0D6E">
        <w:rPr>
          <w:b/>
          <w:bCs/>
          <w:sz w:val="24"/>
          <w:szCs w:val="24"/>
        </w:rPr>
        <w:t>Performance:</w:t>
      </w:r>
      <w:r w:rsidRPr="002B0D6E">
        <w:rPr>
          <w:sz w:val="24"/>
          <w:szCs w:val="24"/>
        </w:rPr>
        <w:t xml:space="preserve"> Eliminating bottlenecks in the network. </w:t>
      </w:r>
    </w:p>
    <w:p w:rsidR="005C6014" w:rsidRPr="002B0D6E" w:rsidRDefault="005C6014" w:rsidP="005C6014">
      <w:pPr>
        <w:numPr>
          <w:ilvl w:val="2"/>
          <w:numId w:val="78"/>
        </w:numPr>
        <w:spacing w:after="0" w:line="360" w:lineRule="auto"/>
        <w:jc w:val="both"/>
        <w:rPr>
          <w:sz w:val="24"/>
          <w:szCs w:val="24"/>
        </w:rPr>
      </w:pPr>
      <w:r w:rsidRPr="002B0D6E">
        <w:rPr>
          <w:b/>
          <w:bCs/>
          <w:sz w:val="24"/>
          <w:szCs w:val="24"/>
        </w:rPr>
        <w:t>Reliability:</w:t>
      </w:r>
      <w:r w:rsidRPr="002B0D6E">
        <w:rPr>
          <w:sz w:val="24"/>
          <w:szCs w:val="24"/>
        </w:rPr>
        <w:t xml:space="preserve"> Making sure the network is available to users and responding to hardware and software malfunctions. </w:t>
      </w:r>
    </w:p>
    <w:p w:rsidR="005C6014" w:rsidRDefault="005C6014" w:rsidP="005C6014">
      <w:pPr>
        <w:spacing w:after="0" w:line="360" w:lineRule="auto"/>
        <w:jc w:val="both"/>
        <w:rPr>
          <w:b/>
          <w:bCs/>
          <w:sz w:val="24"/>
          <w:szCs w:val="24"/>
        </w:rPr>
      </w:pPr>
      <w:r w:rsidRPr="0031380D">
        <w:rPr>
          <w:b/>
          <w:bCs/>
          <w:sz w:val="24"/>
          <w:szCs w:val="24"/>
        </w:rPr>
        <w:t>IEEE 802.2</w:t>
      </w:r>
    </w:p>
    <w:p w:rsidR="005C6014" w:rsidRPr="0031380D" w:rsidRDefault="005C6014" w:rsidP="005C6014">
      <w:pPr>
        <w:numPr>
          <w:ilvl w:val="0"/>
          <w:numId w:val="79"/>
        </w:numPr>
        <w:spacing w:after="0" w:line="360" w:lineRule="auto"/>
        <w:jc w:val="both"/>
        <w:rPr>
          <w:sz w:val="24"/>
          <w:szCs w:val="24"/>
        </w:rPr>
      </w:pPr>
      <w:r w:rsidRPr="0031380D">
        <w:rPr>
          <w:b/>
          <w:bCs/>
          <w:sz w:val="24"/>
          <w:szCs w:val="24"/>
        </w:rPr>
        <w:t xml:space="preserve">IEEE 802.2: </w:t>
      </w:r>
      <w:r w:rsidRPr="0031380D">
        <w:rPr>
          <w:sz w:val="24"/>
          <w:szCs w:val="24"/>
        </w:rPr>
        <w:t xml:space="preserve">General standard for the data link layer in the OSI Reference Model. </w:t>
      </w:r>
    </w:p>
    <w:p w:rsidR="005C6014" w:rsidRPr="0031380D" w:rsidRDefault="005C6014" w:rsidP="005C6014">
      <w:pPr>
        <w:numPr>
          <w:ilvl w:val="0"/>
          <w:numId w:val="79"/>
        </w:numPr>
        <w:spacing w:after="0" w:line="360" w:lineRule="auto"/>
        <w:jc w:val="both"/>
        <w:rPr>
          <w:sz w:val="24"/>
          <w:szCs w:val="24"/>
        </w:rPr>
      </w:pPr>
      <w:r w:rsidRPr="0031380D">
        <w:rPr>
          <w:sz w:val="24"/>
          <w:szCs w:val="24"/>
        </w:rPr>
        <w:t>The IEEE divides this layer into two sub</w:t>
      </w:r>
      <w:r>
        <w:rPr>
          <w:sz w:val="24"/>
          <w:szCs w:val="24"/>
        </w:rPr>
        <w:t xml:space="preserve"> </w:t>
      </w:r>
      <w:r w:rsidRPr="0031380D">
        <w:rPr>
          <w:sz w:val="24"/>
          <w:szCs w:val="24"/>
        </w:rPr>
        <w:t xml:space="preserve">layers: </w:t>
      </w:r>
    </w:p>
    <w:p w:rsidR="005C6014" w:rsidRPr="0031380D" w:rsidRDefault="005C6014" w:rsidP="005C6014">
      <w:pPr>
        <w:numPr>
          <w:ilvl w:val="2"/>
          <w:numId w:val="79"/>
        </w:numPr>
        <w:spacing w:after="0" w:line="360" w:lineRule="auto"/>
        <w:jc w:val="both"/>
        <w:rPr>
          <w:sz w:val="24"/>
          <w:szCs w:val="24"/>
        </w:rPr>
      </w:pPr>
      <w:r w:rsidRPr="0031380D">
        <w:rPr>
          <w:sz w:val="24"/>
          <w:szCs w:val="24"/>
        </w:rPr>
        <w:t xml:space="preserve">The </w:t>
      </w:r>
      <w:r w:rsidRPr="0031380D">
        <w:rPr>
          <w:iCs/>
          <w:sz w:val="24"/>
          <w:szCs w:val="24"/>
        </w:rPr>
        <w:t xml:space="preserve">logical link control (LLC) layer </w:t>
      </w:r>
      <w:r w:rsidRPr="0031380D">
        <w:rPr>
          <w:sz w:val="24"/>
          <w:szCs w:val="24"/>
        </w:rPr>
        <w:t xml:space="preserve">and </w:t>
      </w:r>
    </w:p>
    <w:p w:rsidR="005C6014" w:rsidRPr="0031380D" w:rsidRDefault="005C6014" w:rsidP="005C6014">
      <w:pPr>
        <w:numPr>
          <w:ilvl w:val="2"/>
          <w:numId w:val="79"/>
        </w:numPr>
        <w:spacing w:after="0" w:line="360" w:lineRule="auto"/>
        <w:jc w:val="both"/>
        <w:rPr>
          <w:sz w:val="24"/>
          <w:szCs w:val="24"/>
        </w:rPr>
      </w:pPr>
      <w:r w:rsidRPr="0031380D">
        <w:rPr>
          <w:sz w:val="24"/>
          <w:szCs w:val="24"/>
        </w:rPr>
        <w:t xml:space="preserve">The </w:t>
      </w:r>
      <w:r w:rsidRPr="0031380D">
        <w:rPr>
          <w:iCs/>
          <w:sz w:val="24"/>
          <w:szCs w:val="24"/>
        </w:rPr>
        <w:t>media access control (MAC) layer.</w:t>
      </w:r>
      <w:r w:rsidRPr="0031380D">
        <w:rPr>
          <w:sz w:val="24"/>
          <w:szCs w:val="24"/>
        </w:rPr>
        <w:t xml:space="preserve"> </w:t>
      </w:r>
    </w:p>
    <w:p w:rsidR="005C6014" w:rsidRPr="0031380D" w:rsidRDefault="005C6014" w:rsidP="005C6014">
      <w:pPr>
        <w:numPr>
          <w:ilvl w:val="0"/>
          <w:numId w:val="79"/>
        </w:numPr>
        <w:spacing w:after="0" w:line="360" w:lineRule="auto"/>
        <w:jc w:val="both"/>
        <w:rPr>
          <w:sz w:val="24"/>
          <w:szCs w:val="24"/>
        </w:rPr>
      </w:pPr>
      <w:r w:rsidRPr="0031380D">
        <w:rPr>
          <w:sz w:val="24"/>
          <w:szCs w:val="24"/>
        </w:rPr>
        <w:t xml:space="preserve">The </w:t>
      </w:r>
      <w:r w:rsidRPr="0031380D">
        <w:rPr>
          <w:b/>
          <w:bCs/>
          <w:sz w:val="24"/>
          <w:szCs w:val="24"/>
        </w:rPr>
        <w:t>M</w:t>
      </w:r>
      <w:r w:rsidRPr="0031380D">
        <w:rPr>
          <w:sz w:val="24"/>
          <w:szCs w:val="24"/>
        </w:rPr>
        <w:t xml:space="preserve">edia </w:t>
      </w:r>
      <w:r w:rsidRPr="0031380D">
        <w:rPr>
          <w:b/>
          <w:bCs/>
          <w:sz w:val="24"/>
          <w:szCs w:val="24"/>
        </w:rPr>
        <w:t>A</w:t>
      </w:r>
      <w:r w:rsidRPr="0031380D">
        <w:rPr>
          <w:sz w:val="24"/>
          <w:szCs w:val="24"/>
        </w:rPr>
        <w:t xml:space="preserve">ccess </w:t>
      </w:r>
      <w:r w:rsidRPr="0031380D">
        <w:rPr>
          <w:b/>
          <w:bCs/>
          <w:sz w:val="24"/>
          <w:szCs w:val="24"/>
        </w:rPr>
        <w:t>C</w:t>
      </w:r>
      <w:r w:rsidRPr="0031380D">
        <w:rPr>
          <w:sz w:val="24"/>
          <w:szCs w:val="24"/>
        </w:rPr>
        <w:t xml:space="preserve">ontrol </w:t>
      </w:r>
      <w:r w:rsidRPr="0031380D">
        <w:rPr>
          <w:b/>
          <w:bCs/>
          <w:sz w:val="24"/>
          <w:szCs w:val="24"/>
        </w:rPr>
        <w:t>L</w:t>
      </w:r>
      <w:r w:rsidRPr="0031380D">
        <w:rPr>
          <w:sz w:val="24"/>
          <w:szCs w:val="24"/>
        </w:rPr>
        <w:t>ayer is one of two sub</w:t>
      </w:r>
      <w:r>
        <w:rPr>
          <w:sz w:val="24"/>
          <w:szCs w:val="24"/>
        </w:rPr>
        <w:t xml:space="preserve"> </w:t>
      </w:r>
      <w:r w:rsidRPr="0031380D">
        <w:rPr>
          <w:sz w:val="24"/>
          <w:szCs w:val="24"/>
        </w:rPr>
        <w:t xml:space="preserve">layers that make up the Data Link Layer of the OSI model. </w:t>
      </w:r>
    </w:p>
    <w:p w:rsidR="005C6014" w:rsidRPr="0031380D" w:rsidRDefault="005C6014" w:rsidP="005C6014">
      <w:pPr>
        <w:numPr>
          <w:ilvl w:val="0"/>
          <w:numId w:val="79"/>
        </w:numPr>
        <w:spacing w:after="0" w:line="360" w:lineRule="auto"/>
        <w:jc w:val="both"/>
        <w:rPr>
          <w:sz w:val="24"/>
          <w:szCs w:val="24"/>
        </w:rPr>
      </w:pPr>
      <w:r w:rsidRPr="0031380D">
        <w:rPr>
          <w:sz w:val="24"/>
          <w:szCs w:val="24"/>
        </w:rPr>
        <w:t xml:space="preserve">The MAC layer varies for different network types and is defined by standards IEEE 802.3 through IEEE 802.5. </w:t>
      </w:r>
    </w:p>
    <w:p w:rsidR="005C6014" w:rsidRPr="0031380D" w:rsidRDefault="005C6014" w:rsidP="005C6014">
      <w:pPr>
        <w:numPr>
          <w:ilvl w:val="0"/>
          <w:numId w:val="79"/>
        </w:numPr>
        <w:spacing w:after="0" w:line="360" w:lineRule="auto"/>
        <w:jc w:val="both"/>
        <w:rPr>
          <w:sz w:val="24"/>
          <w:szCs w:val="24"/>
        </w:rPr>
      </w:pPr>
      <w:r w:rsidRPr="0031380D">
        <w:rPr>
          <w:sz w:val="24"/>
          <w:szCs w:val="24"/>
        </w:rPr>
        <w:t xml:space="preserve">The MAC layer is responsible for moving data packets to and from one Network Interface Card (NIC) to another across a shared channel. </w:t>
      </w:r>
    </w:p>
    <w:p w:rsidR="005C6014" w:rsidRPr="005C6014" w:rsidRDefault="005C6014" w:rsidP="005C6014">
      <w:pPr>
        <w:numPr>
          <w:ilvl w:val="0"/>
          <w:numId w:val="79"/>
        </w:numPr>
        <w:spacing w:after="0" w:line="360" w:lineRule="auto"/>
        <w:jc w:val="both"/>
        <w:rPr>
          <w:sz w:val="24"/>
          <w:szCs w:val="24"/>
        </w:rPr>
      </w:pPr>
      <w:r w:rsidRPr="005C6014">
        <w:rPr>
          <w:sz w:val="24"/>
          <w:szCs w:val="24"/>
          <w:lang w:val="fr-FR"/>
        </w:rPr>
        <w:t xml:space="preserve">The MAC </w:t>
      </w:r>
      <w:proofErr w:type="spellStart"/>
      <w:r w:rsidRPr="005C6014">
        <w:rPr>
          <w:sz w:val="24"/>
          <w:szCs w:val="24"/>
          <w:lang w:val="fr-FR"/>
        </w:rPr>
        <w:t>sub</w:t>
      </w:r>
      <w:proofErr w:type="spellEnd"/>
      <w:r w:rsidRPr="005C6014">
        <w:rPr>
          <w:sz w:val="24"/>
          <w:szCs w:val="24"/>
          <w:lang w:val="fr-FR"/>
        </w:rPr>
        <w:t xml:space="preserve"> layer uses MAC </w:t>
      </w:r>
      <w:proofErr w:type="spellStart"/>
      <w:r w:rsidRPr="005C6014">
        <w:rPr>
          <w:sz w:val="24"/>
          <w:szCs w:val="24"/>
          <w:lang w:val="fr-FR"/>
        </w:rPr>
        <w:t>protocols</w:t>
      </w:r>
      <w:proofErr w:type="spellEnd"/>
      <w:r w:rsidRPr="005C6014">
        <w:rPr>
          <w:sz w:val="24"/>
          <w:szCs w:val="24"/>
          <w:lang w:val="fr-FR"/>
        </w:rPr>
        <w:t xml:space="preserve"> to </w:t>
      </w:r>
      <w:proofErr w:type="spellStart"/>
      <w:r w:rsidRPr="005C6014">
        <w:rPr>
          <w:sz w:val="24"/>
          <w:szCs w:val="24"/>
          <w:lang w:val="fr-FR"/>
        </w:rPr>
        <w:t>ensure</w:t>
      </w:r>
      <w:proofErr w:type="spellEnd"/>
      <w:r w:rsidRPr="005C6014">
        <w:rPr>
          <w:sz w:val="24"/>
          <w:szCs w:val="24"/>
          <w:lang w:val="fr-FR"/>
        </w:rPr>
        <w:t xml:space="preserve"> </w:t>
      </w:r>
      <w:proofErr w:type="spellStart"/>
      <w:r w:rsidRPr="005C6014">
        <w:rPr>
          <w:sz w:val="24"/>
          <w:szCs w:val="24"/>
          <w:lang w:val="fr-FR"/>
        </w:rPr>
        <w:t>that</w:t>
      </w:r>
      <w:proofErr w:type="spellEnd"/>
      <w:r w:rsidRPr="005C6014">
        <w:rPr>
          <w:sz w:val="24"/>
          <w:szCs w:val="24"/>
          <w:lang w:val="fr-FR"/>
        </w:rPr>
        <w:t xml:space="preserve"> </w:t>
      </w:r>
      <w:proofErr w:type="spellStart"/>
      <w:r w:rsidRPr="005C6014">
        <w:rPr>
          <w:sz w:val="24"/>
          <w:szCs w:val="24"/>
          <w:lang w:val="fr-FR"/>
        </w:rPr>
        <w:t>signals</w:t>
      </w:r>
      <w:proofErr w:type="spellEnd"/>
      <w:r w:rsidRPr="005C6014">
        <w:rPr>
          <w:sz w:val="24"/>
          <w:szCs w:val="24"/>
          <w:lang w:val="fr-FR"/>
        </w:rPr>
        <w:t xml:space="preserve"> sent </w:t>
      </w:r>
      <w:proofErr w:type="spellStart"/>
      <w:r w:rsidRPr="005C6014">
        <w:rPr>
          <w:sz w:val="24"/>
          <w:szCs w:val="24"/>
          <w:lang w:val="fr-FR"/>
        </w:rPr>
        <w:t>from</w:t>
      </w:r>
      <w:proofErr w:type="spellEnd"/>
      <w:r w:rsidRPr="005C6014">
        <w:rPr>
          <w:sz w:val="24"/>
          <w:szCs w:val="24"/>
          <w:lang w:val="fr-FR"/>
        </w:rPr>
        <w:t xml:space="preserve"> </w:t>
      </w:r>
      <w:proofErr w:type="spellStart"/>
      <w:r w:rsidRPr="005C6014">
        <w:rPr>
          <w:sz w:val="24"/>
          <w:szCs w:val="24"/>
          <w:lang w:val="fr-FR"/>
        </w:rPr>
        <w:t>different</w:t>
      </w:r>
      <w:proofErr w:type="spellEnd"/>
      <w:r w:rsidRPr="005C6014">
        <w:rPr>
          <w:sz w:val="24"/>
          <w:szCs w:val="24"/>
          <w:lang w:val="fr-FR"/>
        </w:rPr>
        <w:t xml:space="preserve"> stations </w:t>
      </w:r>
      <w:proofErr w:type="spellStart"/>
      <w:r w:rsidRPr="005C6014">
        <w:rPr>
          <w:sz w:val="24"/>
          <w:szCs w:val="24"/>
          <w:lang w:val="fr-FR"/>
        </w:rPr>
        <w:t>across</w:t>
      </w:r>
      <w:proofErr w:type="spellEnd"/>
      <w:r w:rsidRPr="005C6014">
        <w:rPr>
          <w:sz w:val="24"/>
          <w:szCs w:val="24"/>
          <w:lang w:val="fr-FR"/>
        </w:rPr>
        <w:t xml:space="preserve"> the </w:t>
      </w:r>
      <w:proofErr w:type="spellStart"/>
      <w:r w:rsidRPr="005C6014">
        <w:rPr>
          <w:sz w:val="24"/>
          <w:szCs w:val="24"/>
          <w:lang w:val="fr-FR"/>
        </w:rPr>
        <w:t>same</w:t>
      </w:r>
      <w:proofErr w:type="spellEnd"/>
      <w:r w:rsidRPr="005C6014">
        <w:rPr>
          <w:sz w:val="24"/>
          <w:szCs w:val="24"/>
          <w:lang w:val="fr-FR"/>
        </w:rPr>
        <w:t xml:space="preserve"> </w:t>
      </w:r>
      <w:proofErr w:type="spellStart"/>
      <w:r w:rsidRPr="005C6014">
        <w:rPr>
          <w:sz w:val="24"/>
          <w:szCs w:val="24"/>
          <w:lang w:val="fr-FR"/>
        </w:rPr>
        <w:t>channel</w:t>
      </w:r>
      <w:proofErr w:type="spellEnd"/>
      <w:r w:rsidRPr="005C6014">
        <w:rPr>
          <w:sz w:val="24"/>
          <w:szCs w:val="24"/>
          <w:lang w:val="fr-FR"/>
        </w:rPr>
        <w:t xml:space="preserve"> </w:t>
      </w:r>
      <w:proofErr w:type="spellStart"/>
      <w:r w:rsidRPr="005C6014">
        <w:rPr>
          <w:sz w:val="24"/>
          <w:szCs w:val="24"/>
          <w:lang w:val="fr-FR"/>
        </w:rPr>
        <w:t>don't</w:t>
      </w:r>
      <w:proofErr w:type="spellEnd"/>
      <w:r w:rsidRPr="005C6014">
        <w:rPr>
          <w:sz w:val="24"/>
          <w:szCs w:val="24"/>
          <w:lang w:val="fr-FR"/>
        </w:rPr>
        <w:t xml:space="preserve"> </w:t>
      </w:r>
      <w:proofErr w:type="spellStart"/>
      <w:r w:rsidRPr="005C6014">
        <w:rPr>
          <w:sz w:val="24"/>
          <w:szCs w:val="24"/>
          <w:lang w:val="fr-FR"/>
        </w:rPr>
        <w:t>collide</w:t>
      </w:r>
      <w:proofErr w:type="spellEnd"/>
      <w:r w:rsidRPr="005C6014">
        <w:rPr>
          <w:sz w:val="24"/>
          <w:szCs w:val="24"/>
          <w:lang w:val="fr-FR"/>
        </w:rPr>
        <w:t xml:space="preserve">. </w:t>
      </w:r>
      <w:r w:rsidRPr="005C6014">
        <w:rPr>
          <w:sz w:val="24"/>
          <w:szCs w:val="24"/>
        </w:rPr>
        <w:t xml:space="preserve"> </w:t>
      </w:r>
    </w:p>
    <w:p w:rsidR="005C6014" w:rsidRPr="008F5428" w:rsidRDefault="005C6014" w:rsidP="005C6014">
      <w:pPr>
        <w:spacing w:after="0" w:line="360" w:lineRule="auto"/>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margin-left:11.55pt;margin-top:3.65pt;width:487pt;height:202.25pt;z-index:251660288" fillcolor="#4f81bd" strokeweight="1pt">
            <v:imagedata r:id="rId76" o:title=""/>
            <v:shadow color="#eeece1"/>
          </v:shape>
          <o:OLEObject Type="Embed" ProgID="Unknown" ShapeID="Object 4" DrawAspect="Content" ObjectID="_1572944678" r:id="rId77"/>
        </w:pict>
      </w:r>
    </w:p>
    <w:p w:rsidR="005C6014" w:rsidRPr="008F5428" w:rsidRDefault="005C6014" w:rsidP="005C6014">
      <w:pPr>
        <w:spacing w:after="0" w:line="360" w:lineRule="auto"/>
        <w:jc w:val="both"/>
        <w:rPr>
          <w:sz w:val="24"/>
          <w:szCs w:val="24"/>
        </w:rPr>
      </w:pPr>
    </w:p>
    <w:p w:rsidR="005C6014" w:rsidRPr="005721DB" w:rsidRDefault="005C6014" w:rsidP="005C6014">
      <w:pPr>
        <w:spacing w:after="0" w:line="360" w:lineRule="auto"/>
        <w:jc w:val="both"/>
        <w:rPr>
          <w:sz w:val="24"/>
          <w:szCs w:val="24"/>
        </w:rPr>
      </w:pPr>
    </w:p>
    <w:p w:rsidR="005C6014" w:rsidRPr="005721DB" w:rsidRDefault="005C6014" w:rsidP="005C6014">
      <w:pPr>
        <w:spacing w:after="0" w:line="360" w:lineRule="auto"/>
        <w:jc w:val="both"/>
        <w:rPr>
          <w:sz w:val="24"/>
          <w:szCs w:val="24"/>
        </w:rPr>
      </w:pPr>
    </w:p>
    <w:p w:rsidR="005C6014" w:rsidRPr="008D1508" w:rsidRDefault="005C6014" w:rsidP="005C6014">
      <w:pPr>
        <w:spacing w:after="0" w:line="360" w:lineRule="auto"/>
        <w:jc w:val="both"/>
        <w:rPr>
          <w:sz w:val="24"/>
          <w:szCs w:val="24"/>
        </w:rPr>
      </w:pPr>
    </w:p>
    <w:p w:rsidR="005C6014" w:rsidRPr="008D1508" w:rsidRDefault="005C6014" w:rsidP="005C6014">
      <w:pPr>
        <w:spacing w:after="0" w:line="360" w:lineRule="auto"/>
        <w:jc w:val="both"/>
        <w:rPr>
          <w:sz w:val="24"/>
          <w:szCs w:val="24"/>
        </w:rPr>
      </w:pPr>
    </w:p>
    <w:p w:rsidR="005C6014" w:rsidRPr="008D1508" w:rsidRDefault="005C6014" w:rsidP="005C6014">
      <w:pPr>
        <w:spacing w:after="0" w:line="360" w:lineRule="auto"/>
        <w:jc w:val="both"/>
        <w:rPr>
          <w:sz w:val="24"/>
          <w:szCs w:val="24"/>
        </w:rPr>
      </w:pPr>
    </w:p>
    <w:p w:rsidR="005C6014" w:rsidRPr="00534C5D" w:rsidRDefault="005C6014" w:rsidP="005C6014">
      <w:pPr>
        <w:spacing w:after="0" w:line="360" w:lineRule="auto"/>
        <w:jc w:val="both"/>
        <w:rPr>
          <w:b/>
          <w:sz w:val="24"/>
          <w:szCs w:val="24"/>
        </w:rPr>
      </w:pPr>
    </w:p>
    <w:p w:rsidR="005C6014" w:rsidRPr="008A3DE4" w:rsidRDefault="005C6014" w:rsidP="005C6014">
      <w:pPr>
        <w:spacing w:after="0" w:line="360" w:lineRule="auto"/>
        <w:jc w:val="both"/>
        <w:rPr>
          <w:sz w:val="24"/>
          <w:szCs w:val="24"/>
        </w:rPr>
      </w:pPr>
    </w:p>
    <w:p w:rsidR="005C6014" w:rsidRPr="00417905" w:rsidRDefault="005C6014" w:rsidP="005C6014">
      <w:pPr>
        <w:spacing w:after="0" w:line="360" w:lineRule="auto"/>
        <w:rPr>
          <w:b/>
          <w:sz w:val="28"/>
          <w:szCs w:val="28"/>
        </w:rPr>
      </w:pPr>
    </w:p>
    <w:p w:rsidR="005C6014" w:rsidRPr="00F45318" w:rsidRDefault="005C6014" w:rsidP="005C6014">
      <w:pPr>
        <w:rPr>
          <w:sz w:val="24"/>
          <w:szCs w:val="24"/>
        </w:rPr>
      </w:pPr>
      <w:r w:rsidRPr="00F45318">
        <w:rPr>
          <w:b/>
          <w:bCs/>
          <w:sz w:val="24"/>
          <w:szCs w:val="24"/>
        </w:rPr>
        <w:t xml:space="preserve">IEEE 802.3: </w:t>
      </w:r>
      <w:r w:rsidRPr="00F45318">
        <w:rPr>
          <w:sz w:val="24"/>
          <w:szCs w:val="24"/>
        </w:rPr>
        <w:t xml:space="preserve">Defines the MAC layer for bus networks that use CSMA/CD. </w:t>
      </w:r>
    </w:p>
    <w:p w:rsidR="005C6014" w:rsidRPr="00F45318" w:rsidRDefault="005C6014" w:rsidP="005C6014">
      <w:pPr>
        <w:spacing w:after="0" w:line="360" w:lineRule="auto"/>
        <w:jc w:val="both"/>
        <w:rPr>
          <w:sz w:val="24"/>
          <w:szCs w:val="24"/>
        </w:rPr>
      </w:pPr>
      <w:r w:rsidRPr="00F45318">
        <w:rPr>
          <w:b/>
          <w:bCs/>
          <w:sz w:val="24"/>
          <w:szCs w:val="24"/>
        </w:rPr>
        <w:t xml:space="preserve">IEEE 802.4: </w:t>
      </w:r>
      <w:r w:rsidRPr="00F45318">
        <w:rPr>
          <w:sz w:val="24"/>
          <w:szCs w:val="24"/>
        </w:rPr>
        <w:t xml:space="preserve">Defines the MAC layer for bus networks that use a token-passing mechanism (token bus networks). </w:t>
      </w:r>
    </w:p>
    <w:p w:rsidR="005C6014" w:rsidRPr="00F45318" w:rsidRDefault="005C6014" w:rsidP="005C6014">
      <w:pPr>
        <w:spacing w:after="0"/>
        <w:jc w:val="both"/>
        <w:rPr>
          <w:sz w:val="24"/>
          <w:szCs w:val="24"/>
        </w:rPr>
      </w:pPr>
      <w:r w:rsidRPr="00F45318">
        <w:rPr>
          <w:b/>
          <w:bCs/>
          <w:sz w:val="24"/>
          <w:szCs w:val="24"/>
        </w:rPr>
        <w:t>Token bus networks</w:t>
      </w:r>
    </w:p>
    <w:p w:rsidR="005C6014" w:rsidRPr="00F45318" w:rsidRDefault="005C6014" w:rsidP="005C6014">
      <w:pPr>
        <w:numPr>
          <w:ilvl w:val="0"/>
          <w:numId w:val="80"/>
        </w:numPr>
        <w:jc w:val="both"/>
        <w:rPr>
          <w:sz w:val="24"/>
          <w:szCs w:val="24"/>
        </w:rPr>
      </w:pPr>
      <w:r w:rsidRPr="00F45318">
        <w:rPr>
          <w:sz w:val="24"/>
          <w:szCs w:val="24"/>
        </w:rPr>
        <w:t xml:space="preserve">A type of local-area network (LAN) that has a bus topology and uses a token -passing mechanism to regulate traffic on the bus. </w:t>
      </w:r>
    </w:p>
    <w:p w:rsidR="005C6014" w:rsidRPr="00F45318" w:rsidRDefault="005C6014" w:rsidP="005C6014">
      <w:pPr>
        <w:numPr>
          <w:ilvl w:val="0"/>
          <w:numId w:val="80"/>
        </w:numPr>
        <w:jc w:val="both"/>
        <w:rPr>
          <w:sz w:val="24"/>
          <w:szCs w:val="24"/>
        </w:rPr>
      </w:pPr>
      <w:r w:rsidRPr="00F45318">
        <w:rPr>
          <w:sz w:val="24"/>
          <w:szCs w:val="24"/>
        </w:rPr>
        <w:t xml:space="preserve">A token bus network is very similar to a token ring network, the main difference being that the endpoints of the bus do not meet to form a physical ring. </w:t>
      </w:r>
    </w:p>
    <w:p w:rsidR="005C6014" w:rsidRPr="00F45318" w:rsidRDefault="005C6014" w:rsidP="005C6014">
      <w:pPr>
        <w:numPr>
          <w:ilvl w:val="0"/>
          <w:numId w:val="80"/>
        </w:numPr>
        <w:jc w:val="both"/>
        <w:rPr>
          <w:sz w:val="24"/>
          <w:szCs w:val="24"/>
        </w:rPr>
      </w:pPr>
      <w:r w:rsidRPr="00F45318">
        <w:rPr>
          <w:sz w:val="24"/>
          <w:szCs w:val="24"/>
        </w:rPr>
        <w:lastRenderedPageBreak/>
        <w:t>Token bus networks are defined by the IEEE 802.4 standard.</w:t>
      </w:r>
    </w:p>
    <w:p w:rsidR="005C6014" w:rsidRPr="00F45318" w:rsidRDefault="005C6014" w:rsidP="005C6014">
      <w:pPr>
        <w:spacing w:after="0" w:line="360" w:lineRule="auto"/>
        <w:rPr>
          <w:sz w:val="24"/>
          <w:szCs w:val="24"/>
        </w:rPr>
      </w:pPr>
      <w:r w:rsidRPr="00F45318">
        <w:rPr>
          <w:b/>
          <w:bCs/>
          <w:sz w:val="24"/>
          <w:szCs w:val="24"/>
        </w:rPr>
        <w:t xml:space="preserve">IEEE 802.5: </w:t>
      </w:r>
      <w:r w:rsidRPr="00F45318">
        <w:rPr>
          <w:sz w:val="24"/>
          <w:szCs w:val="24"/>
        </w:rPr>
        <w:t xml:space="preserve">Defines the MAC layer for token-ring networks. </w:t>
      </w:r>
    </w:p>
    <w:p w:rsidR="005C6014" w:rsidRPr="00F45318" w:rsidRDefault="005C6014" w:rsidP="005C6014">
      <w:pPr>
        <w:spacing w:after="0" w:line="360" w:lineRule="auto"/>
        <w:rPr>
          <w:sz w:val="24"/>
          <w:szCs w:val="24"/>
        </w:rPr>
      </w:pPr>
      <w:r w:rsidRPr="00F45318">
        <w:rPr>
          <w:b/>
          <w:bCs/>
          <w:sz w:val="24"/>
          <w:szCs w:val="24"/>
        </w:rPr>
        <w:t xml:space="preserve">IEEE 802.6: </w:t>
      </w:r>
      <w:r w:rsidRPr="00F45318">
        <w:rPr>
          <w:sz w:val="24"/>
          <w:szCs w:val="24"/>
        </w:rPr>
        <w:t xml:space="preserve">Standard for Metropolitan Area Networks (MANs). </w:t>
      </w:r>
    </w:p>
    <w:p w:rsidR="005C6014" w:rsidRPr="00F45318" w:rsidRDefault="005C6014" w:rsidP="005C6014">
      <w:pPr>
        <w:spacing w:after="0" w:line="360" w:lineRule="auto"/>
        <w:jc w:val="both"/>
        <w:rPr>
          <w:b/>
          <w:sz w:val="24"/>
          <w:szCs w:val="24"/>
        </w:rPr>
      </w:pPr>
      <w:r w:rsidRPr="00F45318">
        <w:rPr>
          <w:b/>
          <w:sz w:val="24"/>
          <w:szCs w:val="24"/>
        </w:rPr>
        <w:t xml:space="preserve">IEEE 802.11: </w:t>
      </w:r>
    </w:p>
    <w:p w:rsidR="005C6014" w:rsidRPr="00F45318" w:rsidRDefault="005C6014" w:rsidP="005C6014">
      <w:pPr>
        <w:spacing w:after="0" w:line="360" w:lineRule="auto"/>
        <w:jc w:val="both"/>
        <w:rPr>
          <w:sz w:val="24"/>
          <w:szCs w:val="24"/>
        </w:rPr>
      </w:pPr>
      <w:r w:rsidRPr="00F45318">
        <w:rPr>
          <w:sz w:val="24"/>
          <w:szCs w:val="24"/>
        </w:rPr>
        <w:t xml:space="preserve">It refers to a family of specifications developed by the IEEE for wireless LAN technology.  802.11 </w:t>
      </w:r>
      <w:proofErr w:type="gramStart"/>
      <w:r w:rsidRPr="00F45318">
        <w:rPr>
          <w:sz w:val="24"/>
          <w:szCs w:val="24"/>
        </w:rPr>
        <w:t>specifies</w:t>
      </w:r>
      <w:proofErr w:type="gramEnd"/>
      <w:r w:rsidRPr="00F45318">
        <w:rPr>
          <w:sz w:val="24"/>
          <w:szCs w:val="24"/>
        </w:rPr>
        <w:t xml:space="preserve"> an over-the-air interface between a </w:t>
      </w:r>
      <w:r w:rsidRPr="00F45318">
        <w:rPr>
          <w:b/>
          <w:sz w:val="24"/>
          <w:szCs w:val="24"/>
        </w:rPr>
        <w:t>wireless</w:t>
      </w:r>
      <w:r w:rsidRPr="00F45318">
        <w:rPr>
          <w:sz w:val="24"/>
          <w:szCs w:val="24"/>
        </w:rPr>
        <w:t xml:space="preserve"> client and a base station or between two wireless clients.  The IEEE accepted the specification in 1997. </w:t>
      </w:r>
    </w:p>
    <w:p w:rsidR="005C6014" w:rsidRPr="00F45318" w:rsidRDefault="005C6014" w:rsidP="005C6014">
      <w:pPr>
        <w:spacing w:after="0" w:line="360" w:lineRule="auto"/>
        <w:rPr>
          <w:b/>
          <w:sz w:val="24"/>
          <w:szCs w:val="24"/>
        </w:rPr>
      </w:pPr>
      <w:r w:rsidRPr="00F45318">
        <w:rPr>
          <w:b/>
          <w:sz w:val="24"/>
          <w:szCs w:val="24"/>
          <w:lang w:val="en-CA"/>
        </w:rPr>
        <w:t>802.11 Family Members</w:t>
      </w:r>
    </w:p>
    <w:p w:rsidR="005C6014" w:rsidRPr="00D916BE" w:rsidRDefault="005C6014" w:rsidP="005C6014">
      <w:pPr>
        <w:spacing w:after="0" w:line="360" w:lineRule="auto"/>
        <w:jc w:val="both"/>
        <w:rPr>
          <w:sz w:val="24"/>
          <w:szCs w:val="24"/>
        </w:rPr>
      </w:pPr>
      <w:r w:rsidRPr="00D916BE">
        <w:rPr>
          <w:sz w:val="24"/>
          <w:szCs w:val="24"/>
        </w:rPr>
        <w:t xml:space="preserve">There are several specifications in the 802.11 family: </w:t>
      </w:r>
    </w:p>
    <w:p w:rsidR="005C6014" w:rsidRPr="00D916BE" w:rsidRDefault="005C6014" w:rsidP="005C6014">
      <w:pPr>
        <w:spacing w:after="0" w:line="360" w:lineRule="auto"/>
        <w:jc w:val="both"/>
        <w:rPr>
          <w:sz w:val="24"/>
          <w:szCs w:val="24"/>
        </w:rPr>
      </w:pPr>
      <w:r w:rsidRPr="00D916BE">
        <w:rPr>
          <w:b/>
          <w:bCs/>
          <w:sz w:val="24"/>
          <w:szCs w:val="24"/>
        </w:rPr>
        <w:t>802.11</w:t>
      </w:r>
      <w:r w:rsidRPr="00D916BE">
        <w:rPr>
          <w:sz w:val="24"/>
          <w:szCs w:val="24"/>
        </w:rPr>
        <w:t xml:space="preserve"> </w:t>
      </w:r>
    </w:p>
    <w:p w:rsidR="005C6014" w:rsidRDefault="005C6014" w:rsidP="005C6014">
      <w:pPr>
        <w:spacing w:after="0" w:line="360" w:lineRule="auto"/>
        <w:jc w:val="both"/>
        <w:rPr>
          <w:sz w:val="24"/>
          <w:szCs w:val="24"/>
        </w:rPr>
      </w:pPr>
      <w:r w:rsidRPr="00D916BE">
        <w:rPr>
          <w:sz w:val="24"/>
          <w:szCs w:val="24"/>
        </w:rPr>
        <w:t>Applies to wireless LANs and provides 1 or 2 Mbps transmission in the 2.4 GHz band using either frequency hopping spread spectrum (FHSS) or direct sequence spread spectrum (DSSS).</w:t>
      </w:r>
      <w:r w:rsidRPr="00D916BE">
        <w:rPr>
          <w:rFonts w:hint="eastAsia"/>
          <w:sz w:val="24"/>
          <w:szCs w:val="24"/>
        </w:rPr>
        <w:t xml:space="preserve"> </w:t>
      </w:r>
    </w:p>
    <w:p w:rsidR="005C6014" w:rsidRPr="00D916BE" w:rsidRDefault="005C6014" w:rsidP="005C6014">
      <w:pPr>
        <w:spacing w:after="0" w:line="360" w:lineRule="auto"/>
        <w:jc w:val="both"/>
        <w:rPr>
          <w:sz w:val="24"/>
          <w:szCs w:val="24"/>
        </w:rPr>
      </w:pPr>
      <w:r w:rsidRPr="00D916BE">
        <w:rPr>
          <w:b/>
          <w:bCs/>
          <w:sz w:val="24"/>
          <w:szCs w:val="24"/>
        </w:rPr>
        <w:t>802.11a</w:t>
      </w:r>
    </w:p>
    <w:p w:rsidR="005C6014" w:rsidRPr="00D916BE" w:rsidRDefault="005C6014" w:rsidP="005C6014">
      <w:pPr>
        <w:spacing w:after="0" w:line="360" w:lineRule="auto"/>
        <w:jc w:val="both"/>
        <w:rPr>
          <w:sz w:val="24"/>
          <w:szCs w:val="24"/>
        </w:rPr>
      </w:pPr>
      <w:proofErr w:type="gramStart"/>
      <w:r w:rsidRPr="00D916BE">
        <w:rPr>
          <w:sz w:val="24"/>
          <w:szCs w:val="24"/>
        </w:rPr>
        <w:t>An extension to 802.11 that applies to wireless LANs and provides up to 54 Mbps in the 5GHz band.</w:t>
      </w:r>
      <w:proofErr w:type="gramEnd"/>
      <w:r w:rsidRPr="00D916BE">
        <w:rPr>
          <w:sz w:val="24"/>
          <w:szCs w:val="24"/>
        </w:rPr>
        <w:t xml:space="preserve"> 802.11a uses an orthogonal frequency division multiplexing encoding scheme rather than FHSS or DSSS. </w:t>
      </w:r>
    </w:p>
    <w:p w:rsidR="005C6014" w:rsidRPr="004D692E" w:rsidRDefault="005C6014" w:rsidP="005C6014">
      <w:pPr>
        <w:spacing w:after="0" w:line="360" w:lineRule="auto"/>
        <w:jc w:val="both"/>
        <w:rPr>
          <w:sz w:val="24"/>
          <w:szCs w:val="24"/>
        </w:rPr>
      </w:pPr>
      <w:r w:rsidRPr="004D692E">
        <w:rPr>
          <w:b/>
          <w:bCs/>
          <w:sz w:val="24"/>
          <w:szCs w:val="24"/>
        </w:rPr>
        <w:t>802.11b</w:t>
      </w:r>
      <w:r w:rsidRPr="004D692E">
        <w:rPr>
          <w:sz w:val="24"/>
          <w:szCs w:val="24"/>
        </w:rPr>
        <w:t xml:space="preserve"> </w:t>
      </w:r>
    </w:p>
    <w:p w:rsidR="005C6014" w:rsidRDefault="005C6014" w:rsidP="005C6014">
      <w:pPr>
        <w:spacing w:after="0" w:line="360" w:lineRule="auto"/>
        <w:jc w:val="both"/>
        <w:rPr>
          <w:sz w:val="24"/>
          <w:szCs w:val="24"/>
        </w:rPr>
      </w:pPr>
      <w:r w:rsidRPr="004D692E">
        <w:rPr>
          <w:sz w:val="24"/>
          <w:szCs w:val="24"/>
        </w:rPr>
        <w:t>(</w:t>
      </w:r>
      <w:proofErr w:type="gramStart"/>
      <w:r w:rsidRPr="004D692E">
        <w:rPr>
          <w:sz w:val="24"/>
          <w:szCs w:val="24"/>
        </w:rPr>
        <w:t>also</w:t>
      </w:r>
      <w:proofErr w:type="gramEnd"/>
      <w:r w:rsidRPr="004D692E">
        <w:rPr>
          <w:sz w:val="24"/>
          <w:szCs w:val="24"/>
        </w:rPr>
        <w:t xml:space="preserve"> referred to as 802.11 High Rate or Wi-Fi) is an extension to 802.11 that applies to wireless LANs and provides 11 Mbps transmission (with a fallback to 5.5, 2 and 1 Mbps) in the 2.4 GHz band. 802.11b uses only DSSS. 802.11b was </w:t>
      </w:r>
      <w:proofErr w:type="gramStart"/>
      <w:r w:rsidRPr="004D692E">
        <w:rPr>
          <w:sz w:val="24"/>
          <w:szCs w:val="24"/>
        </w:rPr>
        <w:t>a 1999</w:t>
      </w:r>
      <w:proofErr w:type="gramEnd"/>
      <w:r w:rsidRPr="004D692E">
        <w:rPr>
          <w:sz w:val="24"/>
          <w:szCs w:val="24"/>
        </w:rPr>
        <w:t xml:space="preserve"> ratification to the original 802.11 standard, allowing wireless functionality comparable to Ethernet.</w:t>
      </w:r>
    </w:p>
    <w:p w:rsidR="005C6014" w:rsidRPr="004D692E" w:rsidRDefault="005C6014" w:rsidP="005C6014">
      <w:pPr>
        <w:spacing w:after="0" w:line="360" w:lineRule="auto"/>
        <w:jc w:val="both"/>
        <w:rPr>
          <w:sz w:val="24"/>
          <w:szCs w:val="24"/>
        </w:rPr>
      </w:pPr>
      <w:r w:rsidRPr="004D692E">
        <w:rPr>
          <w:b/>
          <w:bCs/>
          <w:sz w:val="24"/>
          <w:szCs w:val="24"/>
        </w:rPr>
        <w:t>802.11g</w:t>
      </w:r>
    </w:p>
    <w:p w:rsidR="005C6014" w:rsidRDefault="005C6014" w:rsidP="005C6014">
      <w:pPr>
        <w:spacing w:after="0" w:line="360" w:lineRule="auto"/>
        <w:jc w:val="both"/>
        <w:rPr>
          <w:sz w:val="24"/>
          <w:szCs w:val="24"/>
        </w:rPr>
      </w:pPr>
      <w:r w:rsidRPr="004D692E">
        <w:rPr>
          <w:sz w:val="24"/>
          <w:szCs w:val="24"/>
        </w:rPr>
        <w:t xml:space="preserve">Applies to wireless LANs and provides 20+ Mbps in the 2.4 GHz band. </w:t>
      </w:r>
    </w:p>
    <w:p w:rsidR="005C6014" w:rsidRDefault="005C6014" w:rsidP="005C6014">
      <w:pPr>
        <w:spacing w:after="0" w:line="360" w:lineRule="auto"/>
        <w:rPr>
          <w:b/>
          <w:sz w:val="24"/>
          <w:szCs w:val="24"/>
        </w:rPr>
      </w:pPr>
      <w:r>
        <w:rPr>
          <w:b/>
          <w:sz w:val="24"/>
          <w:szCs w:val="24"/>
        </w:rPr>
        <w:t>IEEE 802.15(Bluetooth)</w:t>
      </w:r>
    </w:p>
    <w:p w:rsidR="005C6014" w:rsidRDefault="005C6014" w:rsidP="005C6014">
      <w:pPr>
        <w:spacing w:after="0" w:line="360" w:lineRule="auto"/>
        <w:jc w:val="both"/>
        <w:rPr>
          <w:sz w:val="24"/>
          <w:szCs w:val="24"/>
        </w:rPr>
      </w:pPr>
      <w:r w:rsidRPr="0026388F">
        <w:rPr>
          <w:sz w:val="24"/>
          <w:szCs w:val="24"/>
        </w:rPr>
        <w:t xml:space="preserve">A </w:t>
      </w:r>
      <w:r w:rsidRPr="0026388F">
        <w:rPr>
          <w:b/>
          <w:sz w:val="24"/>
          <w:szCs w:val="24"/>
        </w:rPr>
        <w:t>Personal Area Network (PAN)</w:t>
      </w:r>
      <w:r w:rsidRPr="0026388F">
        <w:rPr>
          <w:sz w:val="24"/>
          <w:szCs w:val="24"/>
        </w:rPr>
        <w:t xml:space="preserve"> is smallest network which is very personal to a user. This may include Bluetooth enabled devices or infra-red enabled devices. PAN has connectivity range up to 10 meters. PAN may include wireless computer keyboard and mouse, Bluetooth enabled headphones, wireless printers, and TV remotes.</w:t>
      </w:r>
    </w:p>
    <w:p w:rsidR="005C6014" w:rsidRPr="0026388F" w:rsidRDefault="005C6014" w:rsidP="005C6014">
      <w:pPr>
        <w:spacing w:after="0" w:line="360" w:lineRule="auto"/>
        <w:jc w:val="both"/>
        <w:rPr>
          <w:b/>
          <w:sz w:val="24"/>
          <w:szCs w:val="24"/>
        </w:rPr>
      </w:pPr>
      <w:r>
        <w:rPr>
          <w:b/>
          <w:noProof/>
          <w:sz w:val="24"/>
          <w:szCs w:val="24"/>
        </w:rPr>
        <w:drawing>
          <wp:inline distT="0" distB="0" distL="0" distR="0">
            <wp:extent cx="5372459" cy="1953122"/>
            <wp:effectExtent l="1905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380361" cy="1955995"/>
                    </a:xfrm>
                    <a:prstGeom prst="rect">
                      <a:avLst/>
                    </a:prstGeom>
                    <a:noFill/>
                    <a:ln w="9525">
                      <a:noFill/>
                      <a:miter lim="800000"/>
                      <a:headEnd/>
                      <a:tailEnd/>
                    </a:ln>
                  </pic:spPr>
                </pic:pic>
              </a:graphicData>
            </a:graphic>
          </wp:inline>
        </w:drawing>
      </w:r>
    </w:p>
    <w:p w:rsidR="005C6014" w:rsidRDefault="005C6014" w:rsidP="005C6014">
      <w:pPr>
        <w:spacing w:after="0"/>
      </w:pPr>
      <w:r w:rsidRPr="004D692E">
        <w:rPr>
          <w:noProof/>
        </w:rPr>
        <w:lastRenderedPageBreak/>
        <w:drawing>
          <wp:inline distT="0" distB="0" distL="0" distR="0">
            <wp:extent cx="6541770" cy="9601200"/>
            <wp:effectExtent l="19050" t="0" r="0" b="0"/>
            <wp:docPr id="60" name="Picture 13" descr="C:\Documents and Settings\dkong\Local Settings\Temporary Internet Files\Content.IE5\0JV20K7L\wireless_comparison[1].jpg"/>
            <wp:cNvGraphicFramePr/>
            <a:graphic xmlns:a="http://schemas.openxmlformats.org/drawingml/2006/main">
              <a:graphicData uri="http://schemas.openxmlformats.org/drawingml/2006/picture">
                <pic:pic xmlns:pic="http://schemas.openxmlformats.org/drawingml/2006/picture">
                  <pic:nvPicPr>
                    <pic:cNvPr id="36867" name="Picture 3" descr="C:\Documents and Settings\dkong\Local Settings\Temporary Internet Files\Content.IE5\0JV20K7L\wireless_comparison[1].jpg"/>
                    <pic:cNvPicPr>
                      <a:picLocks noChangeAspect="1" noChangeArrowheads="1"/>
                    </pic:cNvPicPr>
                  </pic:nvPicPr>
                  <pic:blipFill>
                    <a:blip r:embed="rId79" r:link="rId80" cstate="print"/>
                    <a:srcRect/>
                    <a:stretch>
                      <a:fillRect/>
                    </a:stretch>
                  </pic:blipFill>
                  <pic:spPr bwMode="auto">
                    <a:xfrm>
                      <a:off x="0" y="0"/>
                      <a:ext cx="6541770" cy="9601200"/>
                    </a:xfrm>
                    <a:prstGeom prst="rect">
                      <a:avLst/>
                    </a:prstGeom>
                    <a:noFill/>
                    <a:ln w="9525">
                      <a:noFill/>
                      <a:miter lim="800000"/>
                      <a:headEnd/>
                      <a:tailEnd/>
                    </a:ln>
                  </pic:spPr>
                </pic:pic>
              </a:graphicData>
            </a:graphic>
          </wp:inline>
        </w:drawing>
      </w:r>
    </w:p>
    <w:p w:rsidR="005C6014" w:rsidRDefault="005C6014" w:rsidP="005C6014">
      <w:pPr>
        <w:spacing w:after="0"/>
      </w:pPr>
      <w:r w:rsidRPr="00B01271">
        <w:rPr>
          <w:noProof/>
        </w:rPr>
        <w:lastRenderedPageBreak/>
        <w:drawing>
          <wp:inline distT="0" distB="0" distL="0" distR="0">
            <wp:extent cx="5947410" cy="5554980"/>
            <wp:effectExtent l="19050" t="0" r="0" b="0"/>
            <wp:docPr id="61" name="Picture 14" descr="http://www.linksys.com/products/images/wireless_difference.jpg"/>
            <wp:cNvGraphicFramePr/>
            <a:graphic xmlns:a="http://schemas.openxmlformats.org/drawingml/2006/main">
              <a:graphicData uri="http://schemas.openxmlformats.org/drawingml/2006/picture">
                <pic:pic xmlns:pic="http://schemas.openxmlformats.org/drawingml/2006/picture">
                  <pic:nvPicPr>
                    <pic:cNvPr id="37891" name="Picture 3" descr="http://www.linksys.com/products/images/wireless_difference.jpg"/>
                    <pic:cNvPicPr>
                      <a:picLocks noChangeAspect="1" noChangeArrowheads="1"/>
                    </pic:cNvPicPr>
                  </pic:nvPicPr>
                  <pic:blipFill>
                    <a:blip r:embed="rId81" r:link="rId82" cstate="print"/>
                    <a:srcRect/>
                    <a:stretch>
                      <a:fillRect/>
                    </a:stretch>
                  </pic:blipFill>
                  <pic:spPr bwMode="auto">
                    <a:xfrm>
                      <a:off x="0" y="0"/>
                      <a:ext cx="5943600" cy="5551421"/>
                    </a:xfrm>
                    <a:prstGeom prst="rect">
                      <a:avLst/>
                    </a:prstGeom>
                    <a:noFill/>
                    <a:ln w="9525">
                      <a:noFill/>
                      <a:miter lim="800000"/>
                      <a:headEnd/>
                      <a:tailEnd/>
                    </a:ln>
                  </pic:spPr>
                </pic:pic>
              </a:graphicData>
            </a:graphic>
          </wp:inline>
        </w:drawing>
      </w:r>
    </w:p>
    <w:p w:rsidR="005C6014" w:rsidRDefault="005C6014" w:rsidP="005C6014">
      <w:pPr>
        <w:spacing w:after="0"/>
      </w:pPr>
    </w:p>
    <w:p w:rsidR="005C6014" w:rsidRPr="00FB4E0A" w:rsidRDefault="005C6014" w:rsidP="005C6014">
      <w:pPr>
        <w:spacing w:after="0"/>
        <w:jc w:val="center"/>
        <w:rPr>
          <w:b/>
          <w:sz w:val="28"/>
          <w:szCs w:val="28"/>
        </w:rPr>
      </w:pPr>
      <w:r w:rsidRPr="00FB4E0A">
        <w:rPr>
          <w:b/>
          <w:sz w:val="28"/>
          <w:szCs w:val="28"/>
        </w:rPr>
        <w:t>Assignment</w:t>
      </w:r>
    </w:p>
    <w:p w:rsidR="005C6014" w:rsidRPr="009A6B8F" w:rsidRDefault="005C6014" w:rsidP="005C6014">
      <w:pPr>
        <w:pStyle w:val="ListParagraph"/>
        <w:numPr>
          <w:ilvl w:val="0"/>
          <w:numId w:val="89"/>
        </w:numPr>
        <w:spacing w:after="0"/>
        <w:rPr>
          <w:sz w:val="24"/>
          <w:szCs w:val="24"/>
        </w:rPr>
      </w:pPr>
      <w:r w:rsidRPr="009A6B8F">
        <w:rPr>
          <w:sz w:val="24"/>
          <w:szCs w:val="24"/>
        </w:rPr>
        <w:t xml:space="preserve">Explain RS-232 and Rs-449 interface </w:t>
      </w:r>
    </w:p>
    <w:p w:rsidR="005C6014" w:rsidRPr="009A6B8F" w:rsidRDefault="005C6014" w:rsidP="005C6014">
      <w:pPr>
        <w:pStyle w:val="ListParagraph"/>
        <w:numPr>
          <w:ilvl w:val="0"/>
          <w:numId w:val="89"/>
        </w:numPr>
        <w:spacing w:after="0"/>
        <w:rPr>
          <w:sz w:val="24"/>
          <w:szCs w:val="24"/>
        </w:rPr>
      </w:pPr>
      <w:r>
        <w:rPr>
          <w:sz w:val="24"/>
          <w:szCs w:val="24"/>
        </w:rPr>
        <w:t xml:space="preserve">Explain V.14 &amp; X.21 </w:t>
      </w:r>
    </w:p>
    <w:p w:rsidR="00CD0AEA" w:rsidRPr="00FB486F" w:rsidRDefault="00CD0AEA" w:rsidP="00DC69AA">
      <w:pPr>
        <w:spacing w:after="0" w:line="360" w:lineRule="auto"/>
        <w:jc w:val="both"/>
        <w:rPr>
          <w:b/>
          <w:sz w:val="24"/>
          <w:szCs w:val="24"/>
        </w:rPr>
      </w:pPr>
    </w:p>
    <w:sectPr w:rsidR="00CD0AEA" w:rsidRPr="00FB486F" w:rsidSect="00492D7E">
      <w:footerReference w:type="default" r:id="rId83"/>
      <w:pgSz w:w="11907" w:h="16839" w:code="9"/>
      <w:pgMar w:top="720" w:right="720" w:bottom="720" w:left="720" w:header="720" w:footer="288"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AA9" w:rsidRDefault="00060AA9" w:rsidP="00492D7E">
      <w:pPr>
        <w:spacing w:after="0" w:line="240" w:lineRule="auto"/>
      </w:pPr>
      <w:r>
        <w:separator/>
      </w:r>
    </w:p>
  </w:endnote>
  <w:endnote w:type="continuationSeparator" w:id="0">
    <w:p w:rsidR="00060AA9" w:rsidRDefault="00060AA9" w:rsidP="00492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02"/>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erif">
    <w:altName w:val="Times New Roman"/>
    <w:charset w:val="01"/>
    <w:family w:val="roman"/>
    <w:pitch w:val="variable"/>
    <w:sig w:usb0="00000000" w:usb1="00000000" w:usb2="00000000" w:usb3="00000000" w:csb0="00000000" w:csb1="00000000"/>
  </w:font>
  <w:font w:name="DejaVu Sans">
    <w:altName w:val="Arial"/>
    <w:charset w:val="01"/>
    <w:family w:val="swiss"/>
    <w:pitch w:val="variable"/>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C88" w:rsidRDefault="008A6C88" w:rsidP="00492D7E">
    <w:pPr>
      <w:pStyle w:val="Footer"/>
      <w:pBdr>
        <w:top w:val="thinThickSmallGap" w:sz="24" w:space="0" w:color="622423" w:themeColor="accent2" w:themeShade="7F"/>
      </w:pBdr>
      <w:rPr>
        <w:rFonts w:asciiTheme="majorHAnsi" w:hAnsiTheme="majorHAnsi"/>
      </w:rPr>
    </w:pPr>
    <w:r>
      <w:rPr>
        <w:rFonts w:asciiTheme="majorHAnsi" w:hAnsiTheme="majorHAnsi"/>
      </w:rPr>
      <w:t xml:space="preserve">N.B.K.R.I.S.T            </w:t>
    </w:r>
    <w:r w:rsidR="005C6014">
      <w:rPr>
        <w:rFonts w:asciiTheme="majorHAnsi" w:hAnsiTheme="majorHAnsi"/>
      </w:rPr>
      <w:tab/>
      <w:t>DEPT of ECE</w:t>
    </w:r>
    <w:r>
      <w:rPr>
        <w:rFonts w:asciiTheme="majorHAnsi" w:hAnsiTheme="majorHAnsi"/>
      </w:rPr>
      <w:tab/>
    </w:r>
    <w:r w:rsidR="00B21950">
      <w:rPr>
        <w:rFonts w:asciiTheme="majorHAnsi" w:hAnsiTheme="majorHAnsi"/>
      </w:rPr>
      <w:t xml:space="preserve">              </w:t>
    </w:r>
    <w:r>
      <w:rPr>
        <w:rFonts w:asciiTheme="majorHAnsi" w:hAnsiTheme="majorHAnsi"/>
      </w:rPr>
      <w:t xml:space="preserve">Page </w:t>
    </w:r>
    <w:fldSimple w:instr=" PAGE   \* MERGEFORMAT ">
      <w:r w:rsidR="001A06B1" w:rsidRPr="001A06B1">
        <w:rPr>
          <w:rFonts w:asciiTheme="majorHAnsi" w:hAnsiTheme="majorHAnsi"/>
          <w:noProof/>
        </w:rPr>
        <w:t>43</w:t>
      </w:r>
    </w:fldSimple>
  </w:p>
  <w:p w:rsidR="008A6C88" w:rsidRDefault="008A6C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AA9" w:rsidRDefault="00060AA9" w:rsidP="00492D7E">
      <w:pPr>
        <w:spacing w:after="0" w:line="240" w:lineRule="auto"/>
      </w:pPr>
      <w:r>
        <w:separator/>
      </w:r>
    </w:p>
  </w:footnote>
  <w:footnote w:type="continuationSeparator" w:id="0">
    <w:p w:rsidR="00060AA9" w:rsidRDefault="00060AA9" w:rsidP="00492D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C"/>
    <w:multiLevelType w:val="multilevel"/>
    <w:tmpl w:val="0000000C"/>
    <w:name w:val="WW8Num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13F07C7"/>
    <w:multiLevelType w:val="hybridMultilevel"/>
    <w:tmpl w:val="2D7EB4EA"/>
    <w:lvl w:ilvl="0" w:tplc="079AEA40">
      <w:start w:val="1"/>
      <w:numFmt w:val="bullet"/>
      <w:lvlText w:val="•"/>
      <w:lvlJc w:val="left"/>
      <w:pPr>
        <w:tabs>
          <w:tab w:val="num" w:pos="720"/>
        </w:tabs>
        <w:ind w:left="720" w:hanging="360"/>
      </w:pPr>
      <w:rPr>
        <w:rFonts w:ascii="Arial" w:hAnsi="Arial" w:hint="default"/>
      </w:rPr>
    </w:lvl>
    <w:lvl w:ilvl="1" w:tplc="39FAADB6" w:tentative="1">
      <w:start w:val="1"/>
      <w:numFmt w:val="bullet"/>
      <w:lvlText w:val="•"/>
      <w:lvlJc w:val="left"/>
      <w:pPr>
        <w:tabs>
          <w:tab w:val="num" w:pos="1440"/>
        </w:tabs>
        <w:ind w:left="1440" w:hanging="360"/>
      </w:pPr>
      <w:rPr>
        <w:rFonts w:ascii="Arial" w:hAnsi="Arial" w:hint="default"/>
      </w:rPr>
    </w:lvl>
    <w:lvl w:ilvl="2" w:tplc="909AF1FC" w:tentative="1">
      <w:start w:val="1"/>
      <w:numFmt w:val="bullet"/>
      <w:lvlText w:val="•"/>
      <w:lvlJc w:val="left"/>
      <w:pPr>
        <w:tabs>
          <w:tab w:val="num" w:pos="2160"/>
        </w:tabs>
        <w:ind w:left="2160" w:hanging="360"/>
      </w:pPr>
      <w:rPr>
        <w:rFonts w:ascii="Arial" w:hAnsi="Arial" w:hint="default"/>
      </w:rPr>
    </w:lvl>
    <w:lvl w:ilvl="3" w:tplc="0A8AA084" w:tentative="1">
      <w:start w:val="1"/>
      <w:numFmt w:val="bullet"/>
      <w:lvlText w:val="•"/>
      <w:lvlJc w:val="left"/>
      <w:pPr>
        <w:tabs>
          <w:tab w:val="num" w:pos="2880"/>
        </w:tabs>
        <w:ind w:left="2880" w:hanging="360"/>
      </w:pPr>
      <w:rPr>
        <w:rFonts w:ascii="Arial" w:hAnsi="Arial" w:hint="default"/>
      </w:rPr>
    </w:lvl>
    <w:lvl w:ilvl="4" w:tplc="62A83C24" w:tentative="1">
      <w:start w:val="1"/>
      <w:numFmt w:val="bullet"/>
      <w:lvlText w:val="•"/>
      <w:lvlJc w:val="left"/>
      <w:pPr>
        <w:tabs>
          <w:tab w:val="num" w:pos="3600"/>
        </w:tabs>
        <w:ind w:left="3600" w:hanging="360"/>
      </w:pPr>
      <w:rPr>
        <w:rFonts w:ascii="Arial" w:hAnsi="Arial" w:hint="default"/>
      </w:rPr>
    </w:lvl>
    <w:lvl w:ilvl="5" w:tplc="A8D0A1FC" w:tentative="1">
      <w:start w:val="1"/>
      <w:numFmt w:val="bullet"/>
      <w:lvlText w:val="•"/>
      <w:lvlJc w:val="left"/>
      <w:pPr>
        <w:tabs>
          <w:tab w:val="num" w:pos="4320"/>
        </w:tabs>
        <w:ind w:left="4320" w:hanging="360"/>
      </w:pPr>
      <w:rPr>
        <w:rFonts w:ascii="Arial" w:hAnsi="Arial" w:hint="default"/>
      </w:rPr>
    </w:lvl>
    <w:lvl w:ilvl="6" w:tplc="A74CA9D6" w:tentative="1">
      <w:start w:val="1"/>
      <w:numFmt w:val="bullet"/>
      <w:lvlText w:val="•"/>
      <w:lvlJc w:val="left"/>
      <w:pPr>
        <w:tabs>
          <w:tab w:val="num" w:pos="5040"/>
        </w:tabs>
        <w:ind w:left="5040" w:hanging="360"/>
      </w:pPr>
      <w:rPr>
        <w:rFonts w:ascii="Arial" w:hAnsi="Arial" w:hint="default"/>
      </w:rPr>
    </w:lvl>
    <w:lvl w:ilvl="7" w:tplc="E1C85648" w:tentative="1">
      <w:start w:val="1"/>
      <w:numFmt w:val="bullet"/>
      <w:lvlText w:val="•"/>
      <w:lvlJc w:val="left"/>
      <w:pPr>
        <w:tabs>
          <w:tab w:val="num" w:pos="5760"/>
        </w:tabs>
        <w:ind w:left="5760" w:hanging="360"/>
      </w:pPr>
      <w:rPr>
        <w:rFonts w:ascii="Arial" w:hAnsi="Arial" w:hint="default"/>
      </w:rPr>
    </w:lvl>
    <w:lvl w:ilvl="8" w:tplc="7794088C" w:tentative="1">
      <w:start w:val="1"/>
      <w:numFmt w:val="bullet"/>
      <w:lvlText w:val="•"/>
      <w:lvlJc w:val="left"/>
      <w:pPr>
        <w:tabs>
          <w:tab w:val="num" w:pos="6480"/>
        </w:tabs>
        <w:ind w:left="6480" w:hanging="360"/>
      </w:pPr>
      <w:rPr>
        <w:rFonts w:ascii="Arial" w:hAnsi="Arial" w:hint="default"/>
      </w:rPr>
    </w:lvl>
  </w:abstractNum>
  <w:abstractNum w:abstractNumId="11">
    <w:nsid w:val="031D15BF"/>
    <w:multiLevelType w:val="hybridMultilevel"/>
    <w:tmpl w:val="ED7E8488"/>
    <w:lvl w:ilvl="0" w:tplc="F5F2EEEA">
      <w:start w:val="1"/>
      <w:numFmt w:val="bullet"/>
      <w:lvlText w:val="•"/>
      <w:lvlJc w:val="left"/>
      <w:pPr>
        <w:tabs>
          <w:tab w:val="num" w:pos="720"/>
        </w:tabs>
        <w:ind w:left="720" w:hanging="360"/>
      </w:pPr>
      <w:rPr>
        <w:rFonts w:ascii="Arial" w:hAnsi="Arial" w:hint="default"/>
      </w:rPr>
    </w:lvl>
    <w:lvl w:ilvl="1" w:tplc="46D83C06" w:tentative="1">
      <w:start w:val="1"/>
      <w:numFmt w:val="bullet"/>
      <w:lvlText w:val="•"/>
      <w:lvlJc w:val="left"/>
      <w:pPr>
        <w:tabs>
          <w:tab w:val="num" w:pos="1440"/>
        </w:tabs>
        <w:ind w:left="1440" w:hanging="360"/>
      </w:pPr>
      <w:rPr>
        <w:rFonts w:ascii="Arial" w:hAnsi="Arial" w:hint="default"/>
      </w:rPr>
    </w:lvl>
    <w:lvl w:ilvl="2" w:tplc="106C6E20" w:tentative="1">
      <w:start w:val="1"/>
      <w:numFmt w:val="bullet"/>
      <w:lvlText w:val="•"/>
      <w:lvlJc w:val="left"/>
      <w:pPr>
        <w:tabs>
          <w:tab w:val="num" w:pos="2160"/>
        </w:tabs>
        <w:ind w:left="2160" w:hanging="360"/>
      </w:pPr>
      <w:rPr>
        <w:rFonts w:ascii="Arial" w:hAnsi="Arial" w:hint="default"/>
      </w:rPr>
    </w:lvl>
    <w:lvl w:ilvl="3" w:tplc="34D2CA46" w:tentative="1">
      <w:start w:val="1"/>
      <w:numFmt w:val="bullet"/>
      <w:lvlText w:val="•"/>
      <w:lvlJc w:val="left"/>
      <w:pPr>
        <w:tabs>
          <w:tab w:val="num" w:pos="2880"/>
        </w:tabs>
        <w:ind w:left="2880" w:hanging="360"/>
      </w:pPr>
      <w:rPr>
        <w:rFonts w:ascii="Arial" w:hAnsi="Arial" w:hint="default"/>
      </w:rPr>
    </w:lvl>
    <w:lvl w:ilvl="4" w:tplc="8490EA2E" w:tentative="1">
      <w:start w:val="1"/>
      <w:numFmt w:val="bullet"/>
      <w:lvlText w:val="•"/>
      <w:lvlJc w:val="left"/>
      <w:pPr>
        <w:tabs>
          <w:tab w:val="num" w:pos="3600"/>
        </w:tabs>
        <w:ind w:left="3600" w:hanging="360"/>
      </w:pPr>
      <w:rPr>
        <w:rFonts w:ascii="Arial" w:hAnsi="Arial" w:hint="default"/>
      </w:rPr>
    </w:lvl>
    <w:lvl w:ilvl="5" w:tplc="AF2A8ADE" w:tentative="1">
      <w:start w:val="1"/>
      <w:numFmt w:val="bullet"/>
      <w:lvlText w:val="•"/>
      <w:lvlJc w:val="left"/>
      <w:pPr>
        <w:tabs>
          <w:tab w:val="num" w:pos="4320"/>
        </w:tabs>
        <w:ind w:left="4320" w:hanging="360"/>
      </w:pPr>
      <w:rPr>
        <w:rFonts w:ascii="Arial" w:hAnsi="Arial" w:hint="default"/>
      </w:rPr>
    </w:lvl>
    <w:lvl w:ilvl="6" w:tplc="D6680BC0" w:tentative="1">
      <w:start w:val="1"/>
      <w:numFmt w:val="bullet"/>
      <w:lvlText w:val="•"/>
      <w:lvlJc w:val="left"/>
      <w:pPr>
        <w:tabs>
          <w:tab w:val="num" w:pos="5040"/>
        </w:tabs>
        <w:ind w:left="5040" w:hanging="360"/>
      </w:pPr>
      <w:rPr>
        <w:rFonts w:ascii="Arial" w:hAnsi="Arial" w:hint="default"/>
      </w:rPr>
    </w:lvl>
    <w:lvl w:ilvl="7" w:tplc="1EFCF8F8" w:tentative="1">
      <w:start w:val="1"/>
      <w:numFmt w:val="bullet"/>
      <w:lvlText w:val="•"/>
      <w:lvlJc w:val="left"/>
      <w:pPr>
        <w:tabs>
          <w:tab w:val="num" w:pos="5760"/>
        </w:tabs>
        <w:ind w:left="5760" w:hanging="360"/>
      </w:pPr>
      <w:rPr>
        <w:rFonts w:ascii="Arial" w:hAnsi="Arial" w:hint="default"/>
      </w:rPr>
    </w:lvl>
    <w:lvl w:ilvl="8" w:tplc="F03CF0CA" w:tentative="1">
      <w:start w:val="1"/>
      <w:numFmt w:val="bullet"/>
      <w:lvlText w:val="•"/>
      <w:lvlJc w:val="left"/>
      <w:pPr>
        <w:tabs>
          <w:tab w:val="num" w:pos="6480"/>
        </w:tabs>
        <w:ind w:left="6480" w:hanging="360"/>
      </w:pPr>
      <w:rPr>
        <w:rFonts w:ascii="Arial" w:hAnsi="Arial" w:hint="default"/>
      </w:rPr>
    </w:lvl>
  </w:abstractNum>
  <w:abstractNum w:abstractNumId="12">
    <w:nsid w:val="048B09FD"/>
    <w:multiLevelType w:val="hybridMultilevel"/>
    <w:tmpl w:val="A608EB98"/>
    <w:lvl w:ilvl="0" w:tplc="B83208AA">
      <w:start w:val="1"/>
      <w:numFmt w:val="bullet"/>
      <w:lvlText w:val=""/>
      <w:lvlJc w:val="left"/>
      <w:pPr>
        <w:tabs>
          <w:tab w:val="num" w:pos="720"/>
        </w:tabs>
        <w:ind w:left="720" w:hanging="360"/>
      </w:pPr>
      <w:rPr>
        <w:rFonts w:ascii="Wingdings" w:hAnsi="Wingdings" w:hint="default"/>
      </w:rPr>
    </w:lvl>
    <w:lvl w:ilvl="1" w:tplc="BD06256E" w:tentative="1">
      <w:start w:val="1"/>
      <w:numFmt w:val="bullet"/>
      <w:lvlText w:val=""/>
      <w:lvlJc w:val="left"/>
      <w:pPr>
        <w:tabs>
          <w:tab w:val="num" w:pos="1440"/>
        </w:tabs>
        <w:ind w:left="1440" w:hanging="360"/>
      </w:pPr>
      <w:rPr>
        <w:rFonts w:ascii="Wingdings" w:hAnsi="Wingdings" w:hint="default"/>
      </w:rPr>
    </w:lvl>
    <w:lvl w:ilvl="2" w:tplc="70F03FFE" w:tentative="1">
      <w:start w:val="1"/>
      <w:numFmt w:val="bullet"/>
      <w:lvlText w:val=""/>
      <w:lvlJc w:val="left"/>
      <w:pPr>
        <w:tabs>
          <w:tab w:val="num" w:pos="2160"/>
        </w:tabs>
        <w:ind w:left="2160" w:hanging="360"/>
      </w:pPr>
      <w:rPr>
        <w:rFonts w:ascii="Wingdings" w:hAnsi="Wingdings" w:hint="default"/>
      </w:rPr>
    </w:lvl>
    <w:lvl w:ilvl="3" w:tplc="5346FCB2" w:tentative="1">
      <w:start w:val="1"/>
      <w:numFmt w:val="bullet"/>
      <w:lvlText w:val=""/>
      <w:lvlJc w:val="left"/>
      <w:pPr>
        <w:tabs>
          <w:tab w:val="num" w:pos="2880"/>
        </w:tabs>
        <w:ind w:left="2880" w:hanging="360"/>
      </w:pPr>
      <w:rPr>
        <w:rFonts w:ascii="Wingdings" w:hAnsi="Wingdings" w:hint="default"/>
      </w:rPr>
    </w:lvl>
    <w:lvl w:ilvl="4" w:tplc="04DA6556" w:tentative="1">
      <w:start w:val="1"/>
      <w:numFmt w:val="bullet"/>
      <w:lvlText w:val=""/>
      <w:lvlJc w:val="left"/>
      <w:pPr>
        <w:tabs>
          <w:tab w:val="num" w:pos="3600"/>
        </w:tabs>
        <w:ind w:left="3600" w:hanging="360"/>
      </w:pPr>
      <w:rPr>
        <w:rFonts w:ascii="Wingdings" w:hAnsi="Wingdings" w:hint="default"/>
      </w:rPr>
    </w:lvl>
    <w:lvl w:ilvl="5" w:tplc="F312B438" w:tentative="1">
      <w:start w:val="1"/>
      <w:numFmt w:val="bullet"/>
      <w:lvlText w:val=""/>
      <w:lvlJc w:val="left"/>
      <w:pPr>
        <w:tabs>
          <w:tab w:val="num" w:pos="4320"/>
        </w:tabs>
        <w:ind w:left="4320" w:hanging="360"/>
      </w:pPr>
      <w:rPr>
        <w:rFonts w:ascii="Wingdings" w:hAnsi="Wingdings" w:hint="default"/>
      </w:rPr>
    </w:lvl>
    <w:lvl w:ilvl="6" w:tplc="5CEEAA4A" w:tentative="1">
      <w:start w:val="1"/>
      <w:numFmt w:val="bullet"/>
      <w:lvlText w:val=""/>
      <w:lvlJc w:val="left"/>
      <w:pPr>
        <w:tabs>
          <w:tab w:val="num" w:pos="5040"/>
        </w:tabs>
        <w:ind w:left="5040" w:hanging="360"/>
      </w:pPr>
      <w:rPr>
        <w:rFonts w:ascii="Wingdings" w:hAnsi="Wingdings" w:hint="default"/>
      </w:rPr>
    </w:lvl>
    <w:lvl w:ilvl="7" w:tplc="74044F8E" w:tentative="1">
      <w:start w:val="1"/>
      <w:numFmt w:val="bullet"/>
      <w:lvlText w:val=""/>
      <w:lvlJc w:val="left"/>
      <w:pPr>
        <w:tabs>
          <w:tab w:val="num" w:pos="5760"/>
        </w:tabs>
        <w:ind w:left="5760" w:hanging="360"/>
      </w:pPr>
      <w:rPr>
        <w:rFonts w:ascii="Wingdings" w:hAnsi="Wingdings" w:hint="default"/>
      </w:rPr>
    </w:lvl>
    <w:lvl w:ilvl="8" w:tplc="6810843C" w:tentative="1">
      <w:start w:val="1"/>
      <w:numFmt w:val="bullet"/>
      <w:lvlText w:val=""/>
      <w:lvlJc w:val="left"/>
      <w:pPr>
        <w:tabs>
          <w:tab w:val="num" w:pos="6480"/>
        </w:tabs>
        <w:ind w:left="6480" w:hanging="360"/>
      </w:pPr>
      <w:rPr>
        <w:rFonts w:ascii="Wingdings" w:hAnsi="Wingdings" w:hint="default"/>
      </w:rPr>
    </w:lvl>
  </w:abstractNum>
  <w:abstractNum w:abstractNumId="13">
    <w:nsid w:val="04CD5F2A"/>
    <w:multiLevelType w:val="hybridMultilevel"/>
    <w:tmpl w:val="262E3640"/>
    <w:lvl w:ilvl="0" w:tplc="7E865336">
      <w:start w:val="1"/>
      <w:numFmt w:val="bullet"/>
      <w:lvlText w:val="•"/>
      <w:lvlJc w:val="left"/>
      <w:pPr>
        <w:tabs>
          <w:tab w:val="num" w:pos="720"/>
        </w:tabs>
        <w:ind w:left="720" w:hanging="360"/>
      </w:pPr>
      <w:rPr>
        <w:rFonts w:ascii="Arial" w:hAnsi="Arial" w:hint="default"/>
      </w:rPr>
    </w:lvl>
    <w:lvl w:ilvl="1" w:tplc="B9D49D0C" w:tentative="1">
      <w:start w:val="1"/>
      <w:numFmt w:val="bullet"/>
      <w:lvlText w:val="•"/>
      <w:lvlJc w:val="left"/>
      <w:pPr>
        <w:tabs>
          <w:tab w:val="num" w:pos="1440"/>
        </w:tabs>
        <w:ind w:left="1440" w:hanging="360"/>
      </w:pPr>
      <w:rPr>
        <w:rFonts w:ascii="Arial" w:hAnsi="Arial" w:hint="default"/>
      </w:rPr>
    </w:lvl>
    <w:lvl w:ilvl="2" w:tplc="625C017E" w:tentative="1">
      <w:start w:val="1"/>
      <w:numFmt w:val="bullet"/>
      <w:lvlText w:val="•"/>
      <w:lvlJc w:val="left"/>
      <w:pPr>
        <w:tabs>
          <w:tab w:val="num" w:pos="2160"/>
        </w:tabs>
        <w:ind w:left="2160" w:hanging="360"/>
      </w:pPr>
      <w:rPr>
        <w:rFonts w:ascii="Arial" w:hAnsi="Arial" w:hint="default"/>
      </w:rPr>
    </w:lvl>
    <w:lvl w:ilvl="3" w:tplc="BA26EDA6" w:tentative="1">
      <w:start w:val="1"/>
      <w:numFmt w:val="bullet"/>
      <w:lvlText w:val="•"/>
      <w:lvlJc w:val="left"/>
      <w:pPr>
        <w:tabs>
          <w:tab w:val="num" w:pos="2880"/>
        </w:tabs>
        <w:ind w:left="2880" w:hanging="360"/>
      </w:pPr>
      <w:rPr>
        <w:rFonts w:ascii="Arial" w:hAnsi="Arial" w:hint="default"/>
      </w:rPr>
    </w:lvl>
    <w:lvl w:ilvl="4" w:tplc="8E0CCAF0" w:tentative="1">
      <w:start w:val="1"/>
      <w:numFmt w:val="bullet"/>
      <w:lvlText w:val="•"/>
      <w:lvlJc w:val="left"/>
      <w:pPr>
        <w:tabs>
          <w:tab w:val="num" w:pos="3600"/>
        </w:tabs>
        <w:ind w:left="3600" w:hanging="360"/>
      </w:pPr>
      <w:rPr>
        <w:rFonts w:ascii="Arial" w:hAnsi="Arial" w:hint="default"/>
      </w:rPr>
    </w:lvl>
    <w:lvl w:ilvl="5" w:tplc="DD905C02" w:tentative="1">
      <w:start w:val="1"/>
      <w:numFmt w:val="bullet"/>
      <w:lvlText w:val="•"/>
      <w:lvlJc w:val="left"/>
      <w:pPr>
        <w:tabs>
          <w:tab w:val="num" w:pos="4320"/>
        </w:tabs>
        <w:ind w:left="4320" w:hanging="360"/>
      </w:pPr>
      <w:rPr>
        <w:rFonts w:ascii="Arial" w:hAnsi="Arial" w:hint="default"/>
      </w:rPr>
    </w:lvl>
    <w:lvl w:ilvl="6" w:tplc="1D742A20" w:tentative="1">
      <w:start w:val="1"/>
      <w:numFmt w:val="bullet"/>
      <w:lvlText w:val="•"/>
      <w:lvlJc w:val="left"/>
      <w:pPr>
        <w:tabs>
          <w:tab w:val="num" w:pos="5040"/>
        </w:tabs>
        <w:ind w:left="5040" w:hanging="360"/>
      </w:pPr>
      <w:rPr>
        <w:rFonts w:ascii="Arial" w:hAnsi="Arial" w:hint="default"/>
      </w:rPr>
    </w:lvl>
    <w:lvl w:ilvl="7" w:tplc="775A1D58" w:tentative="1">
      <w:start w:val="1"/>
      <w:numFmt w:val="bullet"/>
      <w:lvlText w:val="•"/>
      <w:lvlJc w:val="left"/>
      <w:pPr>
        <w:tabs>
          <w:tab w:val="num" w:pos="5760"/>
        </w:tabs>
        <w:ind w:left="5760" w:hanging="360"/>
      </w:pPr>
      <w:rPr>
        <w:rFonts w:ascii="Arial" w:hAnsi="Arial" w:hint="default"/>
      </w:rPr>
    </w:lvl>
    <w:lvl w:ilvl="8" w:tplc="355A4076" w:tentative="1">
      <w:start w:val="1"/>
      <w:numFmt w:val="bullet"/>
      <w:lvlText w:val="•"/>
      <w:lvlJc w:val="left"/>
      <w:pPr>
        <w:tabs>
          <w:tab w:val="num" w:pos="6480"/>
        </w:tabs>
        <w:ind w:left="6480" w:hanging="360"/>
      </w:pPr>
      <w:rPr>
        <w:rFonts w:ascii="Arial" w:hAnsi="Arial" w:hint="default"/>
      </w:rPr>
    </w:lvl>
  </w:abstractNum>
  <w:abstractNum w:abstractNumId="14">
    <w:nsid w:val="07852544"/>
    <w:multiLevelType w:val="hybridMultilevel"/>
    <w:tmpl w:val="BFC8D4FA"/>
    <w:lvl w:ilvl="0" w:tplc="F5CA0A66">
      <w:start w:val="1"/>
      <w:numFmt w:val="bullet"/>
      <w:lvlText w:val=""/>
      <w:lvlJc w:val="left"/>
      <w:pPr>
        <w:tabs>
          <w:tab w:val="num" w:pos="720"/>
        </w:tabs>
        <w:ind w:left="720" w:hanging="360"/>
      </w:pPr>
      <w:rPr>
        <w:rFonts w:ascii="Wingdings" w:hAnsi="Wingdings" w:hint="default"/>
      </w:rPr>
    </w:lvl>
    <w:lvl w:ilvl="1" w:tplc="52C49C14" w:tentative="1">
      <w:start w:val="1"/>
      <w:numFmt w:val="bullet"/>
      <w:lvlText w:val=""/>
      <w:lvlJc w:val="left"/>
      <w:pPr>
        <w:tabs>
          <w:tab w:val="num" w:pos="1440"/>
        </w:tabs>
        <w:ind w:left="1440" w:hanging="360"/>
      </w:pPr>
      <w:rPr>
        <w:rFonts w:ascii="Wingdings" w:hAnsi="Wingdings" w:hint="default"/>
      </w:rPr>
    </w:lvl>
    <w:lvl w:ilvl="2" w:tplc="152E0CBA" w:tentative="1">
      <w:start w:val="1"/>
      <w:numFmt w:val="bullet"/>
      <w:lvlText w:val=""/>
      <w:lvlJc w:val="left"/>
      <w:pPr>
        <w:tabs>
          <w:tab w:val="num" w:pos="2160"/>
        </w:tabs>
        <w:ind w:left="2160" w:hanging="360"/>
      </w:pPr>
      <w:rPr>
        <w:rFonts w:ascii="Wingdings" w:hAnsi="Wingdings" w:hint="default"/>
      </w:rPr>
    </w:lvl>
    <w:lvl w:ilvl="3" w:tplc="8436899E" w:tentative="1">
      <w:start w:val="1"/>
      <w:numFmt w:val="bullet"/>
      <w:lvlText w:val=""/>
      <w:lvlJc w:val="left"/>
      <w:pPr>
        <w:tabs>
          <w:tab w:val="num" w:pos="2880"/>
        </w:tabs>
        <w:ind w:left="2880" w:hanging="360"/>
      </w:pPr>
      <w:rPr>
        <w:rFonts w:ascii="Wingdings" w:hAnsi="Wingdings" w:hint="default"/>
      </w:rPr>
    </w:lvl>
    <w:lvl w:ilvl="4" w:tplc="05365D6C" w:tentative="1">
      <w:start w:val="1"/>
      <w:numFmt w:val="bullet"/>
      <w:lvlText w:val=""/>
      <w:lvlJc w:val="left"/>
      <w:pPr>
        <w:tabs>
          <w:tab w:val="num" w:pos="3600"/>
        </w:tabs>
        <w:ind w:left="3600" w:hanging="360"/>
      </w:pPr>
      <w:rPr>
        <w:rFonts w:ascii="Wingdings" w:hAnsi="Wingdings" w:hint="default"/>
      </w:rPr>
    </w:lvl>
    <w:lvl w:ilvl="5" w:tplc="59BE5E1C" w:tentative="1">
      <w:start w:val="1"/>
      <w:numFmt w:val="bullet"/>
      <w:lvlText w:val=""/>
      <w:lvlJc w:val="left"/>
      <w:pPr>
        <w:tabs>
          <w:tab w:val="num" w:pos="4320"/>
        </w:tabs>
        <w:ind w:left="4320" w:hanging="360"/>
      </w:pPr>
      <w:rPr>
        <w:rFonts w:ascii="Wingdings" w:hAnsi="Wingdings" w:hint="default"/>
      </w:rPr>
    </w:lvl>
    <w:lvl w:ilvl="6" w:tplc="B858A9A6" w:tentative="1">
      <w:start w:val="1"/>
      <w:numFmt w:val="bullet"/>
      <w:lvlText w:val=""/>
      <w:lvlJc w:val="left"/>
      <w:pPr>
        <w:tabs>
          <w:tab w:val="num" w:pos="5040"/>
        </w:tabs>
        <w:ind w:left="5040" w:hanging="360"/>
      </w:pPr>
      <w:rPr>
        <w:rFonts w:ascii="Wingdings" w:hAnsi="Wingdings" w:hint="default"/>
      </w:rPr>
    </w:lvl>
    <w:lvl w:ilvl="7" w:tplc="CE7C03FE" w:tentative="1">
      <w:start w:val="1"/>
      <w:numFmt w:val="bullet"/>
      <w:lvlText w:val=""/>
      <w:lvlJc w:val="left"/>
      <w:pPr>
        <w:tabs>
          <w:tab w:val="num" w:pos="5760"/>
        </w:tabs>
        <w:ind w:left="5760" w:hanging="360"/>
      </w:pPr>
      <w:rPr>
        <w:rFonts w:ascii="Wingdings" w:hAnsi="Wingdings" w:hint="default"/>
      </w:rPr>
    </w:lvl>
    <w:lvl w:ilvl="8" w:tplc="72DCEB64" w:tentative="1">
      <w:start w:val="1"/>
      <w:numFmt w:val="bullet"/>
      <w:lvlText w:val=""/>
      <w:lvlJc w:val="left"/>
      <w:pPr>
        <w:tabs>
          <w:tab w:val="num" w:pos="6480"/>
        </w:tabs>
        <w:ind w:left="6480" w:hanging="360"/>
      </w:pPr>
      <w:rPr>
        <w:rFonts w:ascii="Wingdings" w:hAnsi="Wingdings" w:hint="default"/>
      </w:rPr>
    </w:lvl>
  </w:abstractNum>
  <w:abstractNum w:abstractNumId="15">
    <w:nsid w:val="079E6C06"/>
    <w:multiLevelType w:val="hybridMultilevel"/>
    <w:tmpl w:val="DA906CC2"/>
    <w:lvl w:ilvl="0" w:tplc="AA56244E">
      <w:start w:val="1"/>
      <w:numFmt w:val="bullet"/>
      <w:lvlText w:val=""/>
      <w:lvlJc w:val="left"/>
      <w:pPr>
        <w:tabs>
          <w:tab w:val="num" w:pos="720"/>
        </w:tabs>
        <w:ind w:left="720" w:hanging="360"/>
      </w:pPr>
      <w:rPr>
        <w:rFonts w:ascii="Wingdings" w:hAnsi="Wingdings" w:hint="default"/>
      </w:rPr>
    </w:lvl>
    <w:lvl w:ilvl="1" w:tplc="32EA8F92" w:tentative="1">
      <w:start w:val="1"/>
      <w:numFmt w:val="bullet"/>
      <w:lvlText w:val=""/>
      <w:lvlJc w:val="left"/>
      <w:pPr>
        <w:tabs>
          <w:tab w:val="num" w:pos="1440"/>
        </w:tabs>
        <w:ind w:left="1440" w:hanging="360"/>
      </w:pPr>
      <w:rPr>
        <w:rFonts w:ascii="Wingdings" w:hAnsi="Wingdings" w:hint="default"/>
      </w:rPr>
    </w:lvl>
    <w:lvl w:ilvl="2" w:tplc="5396321C" w:tentative="1">
      <w:start w:val="1"/>
      <w:numFmt w:val="bullet"/>
      <w:lvlText w:val=""/>
      <w:lvlJc w:val="left"/>
      <w:pPr>
        <w:tabs>
          <w:tab w:val="num" w:pos="2160"/>
        </w:tabs>
        <w:ind w:left="2160" w:hanging="360"/>
      </w:pPr>
      <w:rPr>
        <w:rFonts w:ascii="Wingdings" w:hAnsi="Wingdings" w:hint="default"/>
      </w:rPr>
    </w:lvl>
    <w:lvl w:ilvl="3" w:tplc="B838BF58" w:tentative="1">
      <w:start w:val="1"/>
      <w:numFmt w:val="bullet"/>
      <w:lvlText w:val=""/>
      <w:lvlJc w:val="left"/>
      <w:pPr>
        <w:tabs>
          <w:tab w:val="num" w:pos="2880"/>
        </w:tabs>
        <w:ind w:left="2880" w:hanging="360"/>
      </w:pPr>
      <w:rPr>
        <w:rFonts w:ascii="Wingdings" w:hAnsi="Wingdings" w:hint="default"/>
      </w:rPr>
    </w:lvl>
    <w:lvl w:ilvl="4" w:tplc="3A2037FE" w:tentative="1">
      <w:start w:val="1"/>
      <w:numFmt w:val="bullet"/>
      <w:lvlText w:val=""/>
      <w:lvlJc w:val="left"/>
      <w:pPr>
        <w:tabs>
          <w:tab w:val="num" w:pos="3600"/>
        </w:tabs>
        <w:ind w:left="3600" w:hanging="360"/>
      </w:pPr>
      <w:rPr>
        <w:rFonts w:ascii="Wingdings" w:hAnsi="Wingdings" w:hint="default"/>
      </w:rPr>
    </w:lvl>
    <w:lvl w:ilvl="5" w:tplc="6180EA16" w:tentative="1">
      <w:start w:val="1"/>
      <w:numFmt w:val="bullet"/>
      <w:lvlText w:val=""/>
      <w:lvlJc w:val="left"/>
      <w:pPr>
        <w:tabs>
          <w:tab w:val="num" w:pos="4320"/>
        </w:tabs>
        <w:ind w:left="4320" w:hanging="360"/>
      </w:pPr>
      <w:rPr>
        <w:rFonts w:ascii="Wingdings" w:hAnsi="Wingdings" w:hint="default"/>
      </w:rPr>
    </w:lvl>
    <w:lvl w:ilvl="6" w:tplc="CC2AF05C" w:tentative="1">
      <w:start w:val="1"/>
      <w:numFmt w:val="bullet"/>
      <w:lvlText w:val=""/>
      <w:lvlJc w:val="left"/>
      <w:pPr>
        <w:tabs>
          <w:tab w:val="num" w:pos="5040"/>
        </w:tabs>
        <w:ind w:left="5040" w:hanging="360"/>
      </w:pPr>
      <w:rPr>
        <w:rFonts w:ascii="Wingdings" w:hAnsi="Wingdings" w:hint="default"/>
      </w:rPr>
    </w:lvl>
    <w:lvl w:ilvl="7" w:tplc="9DEE1BCE" w:tentative="1">
      <w:start w:val="1"/>
      <w:numFmt w:val="bullet"/>
      <w:lvlText w:val=""/>
      <w:lvlJc w:val="left"/>
      <w:pPr>
        <w:tabs>
          <w:tab w:val="num" w:pos="5760"/>
        </w:tabs>
        <w:ind w:left="5760" w:hanging="360"/>
      </w:pPr>
      <w:rPr>
        <w:rFonts w:ascii="Wingdings" w:hAnsi="Wingdings" w:hint="default"/>
      </w:rPr>
    </w:lvl>
    <w:lvl w:ilvl="8" w:tplc="2490F422" w:tentative="1">
      <w:start w:val="1"/>
      <w:numFmt w:val="bullet"/>
      <w:lvlText w:val=""/>
      <w:lvlJc w:val="left"/>
      <w:pPr>
        <w:tabs>
          <w:tab w:val="num" w:pos="6480"/>
        </w:tabs>
        <w:ind w:left="6480" w:hanging="360"/>
      </w:pPr>
      <w:rPr>
        <w:rFonts w:ascii="Wingdings" w:hAnsi="Wingdings" w:hint="default"/>
      </w:rPr>
    </w:lvl>
  </w:abstractNum>
  <w:abstractNum w:abstractNumId="16">
    <w:nsid w:val="089E501B"/>
    <w:multiLevelType w:val="multilevel"/>
    <w:tmpl w:val="E246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A5928DF"/>
    <w:multiLevelType w:val="hybridMultilevel"/>
    <w:tmpl w:val="488A5E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667822"/>
    <w:multiLevelType w:val="hybridMultilevel"/>
    <w:tmpl w:val="05A02E44"/>
    <w:lvl w:ilvl="0" w:tplc="41C205B0">
      <w:start w:val="1"/>
      <w:numFmt w:val="bullet"/>
      <w:lvlText w:val="•"/>
      <w:lvlJc w:val="left"/>
      <w:pPr>
        <w:tabs>
          <w:tab w:val="num" w:pos="720"/>
        </w:tabs>
        <w:ind w:left="720" w:hanging="360"/>
      </w:pPr>
      <w:rPr>
        <w:rFonts w:ascii="Arial" w:hAnsi="Arial" w:hint="default"/>
      </w:rPr>
    </w:lvl>
    <w:lvl w:ilvl="1" w:tplc="98B60336" w:tentative="1">
      <w:start w:val="1"/>
      <w:numFmt w:val="bullet"/>
      <w:lvlText w:val="•"/>
      <w:lvlJc w:val="left"/>
      <w:pPr>
        <w:tabs>
          <w:tab w:val="num" w:pos="1440"/>
        </w:tabs>
        <w:ind w:left="1440" w:hanging="360"/>
      </w:pPr>
      <w:rPr>
        <w:rFonts w:ascii="Arial" w:hAnsi="Arial" w:hint="default"/>
      </w:rPr>
    </w:lvl>
    <w:lvl w:ilvl="2" w:tplc="87D22C6A" w:tentative="1">
      <w:start w:val="1"/>
      <w:numFmt w:val="bullet"/>
      <w:lvlText w:val="•"/>
      <w:lvlJc w:val="left"/>
      <w:pPr>
        <w:tabs>
          <w:tab w:val="num" w:pos="2160"/>
        </w:tabs>
        <w:ind w:left="2160" w:hanging="360"/>
      </w:pPr>
      <w:rPr>
        <w:rFonts w:ascii="Arial" w:hAnsi="Arial" w:hint="default"/>
      </w:rPr>
    </w:lvl>
    <w:lvl w:ilvl="3" w:tplc="6194F506" w:tentative="1">
      <w:start w:val="1"/>
      <w:numFmt w:val="bullet"/>
      <w:lvlText w:val="•"/>
      <w:lvlJc w:val="left"/>
      <w:pPr>
        <w:tabs>
          <w:tab w:val="num" w:pos="2880"/>
        </w:tabs>
        <w:ind w:left="2880" w:hanging="360"/>
      </w:pPr>
      <w:rPr>
        <w:rFonts w:ascii="Arial" w:hAnsi="Arial" w:hint="default"/>
      </w:rPr>
    </w:lvl>
    <w:lvl w:ilvl="4" w:tplc="A0C08416" w:tentative="1">
      <w:start w:val="1"/>
      <w:numFmt w:val="bullet"/>
      <w:lvlText w:val="•"/>
      <w:lvlJc w:val="left"/>
      <w:pPr>
        <w:tabs>
          <w:tab w:val="num" w:pos="3600"/>
        </w:tabs>
        <w:ind w:left="3600" w:hanging="360"/>
      </w:pPr>
      <w:rPr>
        <w:rFonts w:ascii="Arial" w:hAnsi="Arial" w:hint="default"/>
      </w:rPr>
    </w:lvl>
    <w:lvl w:ilvl="5" w:tplc="E6CA8416" w:tentative="1">
      <w:start w:val="1"/>
      <w:numFmt w:val="bullet"/>
      <w:lvlText w:val="•"/>
      <w:lvlJc w:val="left"/>
      <w:pPr>
        <w:tabs>
          <w:tab w:val="num" w:pos="4320"/>
        </w:tabs>
        <w:ind w:left="4320" w:hanging="360"/>
      </w:pPr>
      <w:rPr>
        <w:rFonts w:ascii="Arial" w:hAnsi="Arial" w:hint="default"/>
      </w:rPr>
    </w:lvl>
    <w:lvl w:ilvl="6" w:tplc="AF6E80CE" w:tentative="1">
      <w:start w:val="1"/>
      <w:numFmt w:val="bullet"/>
      <w:lvlText w:val="•"/>
      <w:lvlJc w:val="left"/>
      <w:pPr>
        <w:tabs>
          <w:tab w:val="num" w:pos="5040"/>
        </w:tabs>
        <w:ind w:left="5040" w:hanging="360"/>
      </w:pPr>
      <w:rPr>
        <w:rFonts w:ascii="Arial" w:hAnsi="Arial" w:hint="default"/>
      </w:rPr>
    </w:lvl>
    <w:lvl w:ilvl="7" w:tplc="F02A2464" w:tentative="1">
      <w:start w:val="1"/>
      <w:numFmt w:val="bullet"/>
      <w:lvlText w:val="•"/>
      <w:lvlJc w:val="left"/>
      <w:pPr>
        <w:tabs>
          <w:tab w:val="num" w:pos="5760"/>
        </w:tabs>
        <w:ind w:left="5760" w:hanging="360"/>
      </w:pPr>
      <w:rPr>
        <w:rFonts w:ascii="Arial" w:hAnsi="Arial" w:hint="default"/>
      </w:rPr>
    </w:lvl>
    <w:lvl w:ilvl="8" w:tplc="5F942962" w:tentative="1">
      <w:start w:val="1"/>
      <w:numFmt w:val="bullet"/>
      <w:lvlText w:val="•"/>
      <w:lvlJc w:val="left"/>
      <w:pPr>
        <w:tabs>
          <w:tab w:val="num" w:pos="6480"/>
        </w:tabs>
        <w:ind w:left="6480" w:hanging="360"/>
      </w:pPr>
      <w:rPr>
        <w:rFonts w:ascii="Arial" w:hAnsi="Arial" w:hint="default"/>
      </w:rPr>
    </w:lvl>
  </w:abstractNum>
  <w:abstractNum w:abstractNumId="19">
    <w:nsid w:val="0C1D70D2"/>
    <w:multiLevelType w:val="hybridMultilevel"/>
    <w:tmpl w:val="06625E44"/>
    <w:lvl w:ilvl="0" w:tplc="AEAEEEA8">
      <w:start w:val="1"/>
      <w:numFmt w:val="bullet"/>
      <w:lvlText w:val=""/>
      <w:lvlJc w:val="left"/>
      <w:pPr>
        <w:tabs>
          <w:tab w:val="num" w:pos="720"/>
        </w:tabs>
        <w:ind w:left="720" w:hanging="360"/>
      </w:pPr>
      <w:rPr>
        <w:rFonts w:ascii="Wingdings" w:hAnsi="Wingdings" w:hint="default"/>
      </w:rPr>
    </w:lvl>
    <w:lvl w:ilvl="1" w:tplc="4516ED28" w:tentative="1">
      <w:start w:val="1"/>
      <w:numFmt w:val="bullet"/>
      <w:lvlText w:val=""/>
      <w:lvlJc w:val="left"/>
      <w:pPr>
        <w:tabs>
          <w:tab w:val="num" w:pos="1440"/>
        </w:tabs>
        <w:ind w:left="1440" w:hanging="360"/>
      </w:pPr>
      <w:rPr>
        <w:rFonts w:ascii="Wingdings" w:hAnsi="Wingdings" w:hint="default"/>
      </w:rPr>
    </w:lvl>
    <w:lvl w:ilvl="2" w:tplc="D67876C2" w:tentative="1">
      <w:start w:val="1"/>
      <w:numFmt w:val="bullet"/>
      <w:lvlText w:val=""/>
      <w:lvlJc w:val="left"/>
      <w:pPr>
        <w:tabs>
          <w:tab w:val="num" w:pos="2160"/>
        </w:tabs>
        <w:ind w:left="2160" w:hanging="360"/>
      </w:pPr>
      <w:rPr>
        <w:rFonts w:ascii="Wingdings" w:hAnsi="Wingdings" w:hint="default"/>
      </w:rPr>
    </w:lvl>
    <w:lvl w:ilvl="3" w:tplc="6B040060" w:tentative="1">
      <w:start w:val="1"/>
      <w:numFmt w:val="bullet"/>
      <w:lvlText w:val=""/>
      <w:lvlJc w:val="left"/>
      <w:pPr>
        <w:tabs>
          <w:tab w:val="num" w:pos="2880"/>
        </w:tabs>
        <w:ind w:left="2880" w:hanging="360"/>
      </w:pPr>
      <w:rPr>
        <w:rFonts w:ascii="Wingdings" w:hAnsi="Wingdings" w:hint="default"/>
      </w:rPr>
    </w:lvl>
    <w:lvl w:ilvl="4" w:tplc="C36A5DA2" w:tentative="1">
      <w:start w:val="1"/>
      <w:numFmt w:val="bullet"/>
      <w:lvlText w:val=""/>
      <w:lvlJc w:val="left"/>
      <w:pPr>
        <w:tabs>
          <w:tab w:val="num" w:pos="3600"/>
        </w:tabs>
        <w:ind w:left="3600" w:hanging="360"/>
      </w:pPr>
      <w:rPr>
        <w:rFonts w:ascii="Wingdings" w:hAnsi="Wingdings" w:hint="default"/>
      </w:rPr>
    </w:lvl>
    <w:lvl w:ilvl="5" w:tplc="81E23E36" w:tentative="1">
      <w:start w:val="1"/>
      <w:numFmt w:val="bullet"/>
      <w:lvlText w:val=""/>
      <w:lvlJc w:val="left"/>
      <w:pPr>
        <w:tabs>
          <w:tab w:val="num" w:pos="4320"/>
        </w:tabs>
        <w:ind w:left="4320" w:hanging="360"/>
      </w:pPr>
      <w:rPr>
        <w:rFonts w:ascii="Wingdings" w:hAnsi="Wingdings" w:hint="default"/>
      </w:rPr>
    </w:lvl>
    <w:lvl w:ilvl="6" w:tplc="0ED2FFA4" w:tentative="1">
      <w:start w:val="1"/>
      <w:numFmt w:val="bullet"/>
      <w:lvlText w:val=""/>
      <w:lvlJc w:val="left"/>
      <w:pPr>
        <w:tabs>
          <w:tab w:val="num" w:pos="5040"/>
        </w:tabs>
        <w:ind w:left="5040" w:hanging="360"/>
      </w:pPr>
      <w:rPr>
        <w:rFonts w:ascii="Wingdings" w:hAnsi="Wingdings" w:hint="default"/>
      </w:rPr>
    </w:lvl>
    <w:lvl w:ilvl="7" w:tplc="FC8AFA8E" w:tentative="1">
      <w:start w:val="1"/>
      <w:numFmt w:val="bullet"/>
      <w:lvlText w:val=""/>
      <w:lvlJc w:val="left"/>
      <w:pPr>
        <w:tabs>
          <w:tab w:val="num" w:pos="5760"/>
        </w:tabs>
        <w:ind w:left="5760" w:hanging="360"/>
      </w:pPr>
      <w:rPr>
        <w:rFonts w:ascii="Wingdings" w:hAnsi="Wingdings" w:hint="default"/>
      </w:rPr>
    </w:lvl>
    <w:lvl w:ilvl="8" w:tplc="C494F6B8" w:tentative="1">
      <w:start w:val="1"/>
      <w:numFmt w:val="bullet"/>
      <w:lvlText w:val=""/>
      <w:lvlJc w:val="left"/>
      <w:pPr>
        <w:tabs>
          <w:tab w:val="num" w:pos="6480"/>
        </w:tabs>
        <w:ind w:left="6480" w:hanging="360"/>
      </w:pPr>
      <w:rPr>
        <w:rFonts w:ascii="Wingdings" w:hAnsi="Wingdings" w:hint="default"/>
      </w:rPr>
    </w:lvl>
  </w:abstractNum>
  <w:abstractNum w:abstractNumId="20">
    <w:nsid w:val="0D4D0461"/>
    <w:multiLevelType w:val="hybridMultilevel"/>
    <w:tmpl w:val="726C11B2"/>
    <w:lvl w:ilvl="0" w:tplc="0409000D">
      <w:start w:val="1"/>
      <w:numFmt w:val="bullet"/>
      <w:lvlText w:val=""/>
      <w:lvlJc w:val="left"/>
      <w:pPr>
        <w:tabs>
          <w:tab w:val="num" w:pos="720"/>
        </w:tabs>
        <w:ind w:left="720" w:hanging="360"/>
      </w:pPr>
      <w:rPr>
        <w:rFonts w:ascii="Wingdings" w:hAnsi="Wingdings" w:hint="default"/>
      </w:rPr>
    </w:lvl>
    <w:lvl w:ilvl="1" w:tplc="A8D0B762" w:tentative="1">
      <w:start w:val="1"/>
      <w:numFmt w:val="bullet"/>
      <w:lvlText w:val="•"/>
      <w:lvlJc w:val="left"/>
      <w:pPr>
        <w:tabs>
          <w:tab w:val="num" w:pos="1440"/>
        </w:tabs>
        <w:ind w:left="1440" w:hanging="360"/>
      </w:pPr>
      <w:rPr>
        <w:rFonts w:ascii="Arial" w:hAnsi="Arial" w:hint="default"/>
      </w:rPr>
    </w:lvl>
    <w:lvl w:ilvl="2" w:tplc="99061C42" w:tentative="1">
      <w:start w:val="1"/>
      <w:numFmt w:val="bullet"/>
      <w:lvlText w:val="•"/>
      <w:lvlJc w:val="left"/>
      <w:pPr>
        <w:tabs>
          <w:tab w:val="num" w:pos="2160"/>
        </w:tabs>
        <w:ind w:left="2160" w:hanging="360"/>
      </w:pPr>
      <w:rPr>
        <w:rFonts w:ascii="Arial" w:hAnsi="Arial" w:hint="default"/>
      </w:rPr>
    </w:lvl>
    <w:lvl w:ilvl="3" w:tplc="63506F4E" w:tentative="1">
      <w:start w:val="1"/>
      <w:numFmt w:val="bullet"/>
      <w:lvlText w:val="•"/>
      <w:lvlJc w:val="left"/>
      <w:pPr>
        <w:tabs>
          <w:tab w:val="num" w:pos="2880"/>
        </w:tabs>
        <w:ind w:left="2880" w:hanging="360"/>
      </w:pPr>
      <w:rPr>
        <w:rFonts w:ascii="Arial" w:hAnsi="Arial" w:hint="default"/>
      </w:rPr>
    </w:lvl>
    <w:lvl w:ilvl="4" w:tplc="86C46EA0" w:tentative="1">
      <w:start w:val="1"/>
      <w:numFmt w:val="bullet"/>
      <w:lvlText w:val="•"/>
      <w:lvlJc w:val="left"/>
      <w:pPr>
        <w:tabs>
          <w:tab w:val="num" w:pos="3600"/>
        </w:tabs>
        <w:ind w:left="3600" w:hanging="360"/>
      </w:pPr>
      <w:rPr>
        <w:rFonts w:ascii="Arial" w:hAnsi="Arial" w:hint="default"/>
      </w:rPr>
    </w:lvl>
    <w:lvl w:ilvl="5" w:tplc="7B828A8C" w:tentative="1">
      <w:start w:val="1"/>
      <w:numFmt w:val="bullet"/>
      <w:lvlText w:val="•"/>
      <w:lvlJc w:val="left"/>
      <w:pPr>
        <w:tabs>
          <w:tab w:val="num" w:pos="4320"/>
        </w:tabs>
        <w:ind w:left="4320" w:hanging="360"/>
      </w:pPr>
      <w:rPr>
        <w:rFonts w:ascii="Arial" w:hAnsi="Arial" w:hint="default"/>
      </w:rPr>
    </w:lvl>
    <w:lvl w:ilvl="6" w:tplc="921CCB88" w:tentative="1">
      <w:start w:val="1"/>
      <w:numFmt w:val="bullet"/>
      <w:lvlText w:val="•"/>
      <w:lvlJc w:val="left"/>
      <w:pPr>
        <w:tabs>
          <w:tab w:val="num" w:pos="5040"/>
        </w:tabs>
        <w:ind w:left="5040" w:hanging="360"/>
      </w:pPr>
      <w:rPr>
        <w:rFonts w:ascii="Arial" w:hAnsi="Arial" w:hint="default"/>
      </w:rPr>
    </w:lvl>
    <w:lvl w:ilvl="7" w:tplc="B726AB32" w:tentative="1">
      <w:start w:val="1"/>
      <w:numFmt w:val="bullet"/>
      <w:lvlText w:val="•"/>
      <w:lvlJc w:val="left"/>
      <w:pPr>
        <w:tabs>
          <w:tab w:val="num" w:pos="5760"/>
        </w:tabs>
        <w:ind w:left="5760" w:hanging="360"/>
      </w:pPr>
      <w:rPr>
        <w:rFonts w:ascii="Arial" w:hAnsi="Arial" w:hint="default"/>
      </w:rPr>
    </w:lvl>
    <w:lvl w:ilvl="8" w:tplc="23C82C1A" w:tentative="1">
      <w:start w:val="1"/>
      <w:numFmt w:val="bullet"/>
      <w:lvlText w:val="•"/>
      <w:lvlJc w:val="left"/>
      <w:pPr>
        <w:tabs>
          <w:tab w:val="num" w:pos="6480"/>
        </w:tabs>
        <w:ind w:left="6480" w:hanging="360"/>
      </w:pPr>
      <w:rPr>
        <w:rFonts w:ascii="Arial" w:hAnsi="Arial" w:hint="default"/>
      </w:rPr>
    </w:lvl>
  </w:abstractNum>
  <w:abstractNum w:abstractNumId="21">
    <w:nsid w:val="0D6F7B69"/>
    <w:multiLevelType w:val="hybridMultilevel"/>
    <w:tmpl w:val="79400D9C"/>
    <w:lvl w:ilvl="0" w:tplc="81BEEA28">
      <w:start w:val="1"/>
      <w:numFmt w:val="bullet"/>
      <w:lvlText w:val=""/>
      <w:lvlJc w:val="left"/>
      <w:pPr>
        <w:tabs>
          <w:tab w:val="num" w:pos="720"/>
        </w:tabs>
        <w:ind w:left="720" w:hanging="360"/>
      </w:pPr>
      <w:rPr>
        <w:rFonts w:ascii="Wingdings" w:hAnsi="Wingdings" w:hint="default"/>
      </w:rPr>
    </w:lvl>
    <w:lvl w:ilvl="1" w:tplc="C8E21B94" w:tentative="1">
      <w:start w:val="1"/>
      <w:numFmt w:val="bullet"/>
      <w:lvlText w:val=""/>
      <w:lvlJc w:val="left"/>
      <w:pPr>
        <w:tabs>
          <w:tab w:val="num" w:pos="1440"/>
        </w:tabs>
        <w:ind w:left="1440" w:hanging="360"/>
      </w:pPr>
      <w:rPr>
        <w:rFonts w:ascii="Wingdings" w:hAnsi="Wingdings" w:hint="default"/>
      </w:rPr>
    </w:lvl>
    <w:lvl w:ilvl="2" w:tplc="56345B28" w:tentative="1">
      <w:start w:val="1"/>
      <w:numFmt w:val="bullet"/>
      <w:lvlText w:val=""/>
      <w:lvlJc w:val="left"/>
      <w:pPr>
        <w:tabs>
          <w:tab w:val="num" w:pos="2160"/>
        </w:tabs>
        <w:ind w:left="2160" w:hanging="360"/>
      </w:pPr>
      <w:rPr>
        <w:rFonts w:ascii="Wingdings" w:hAnsi="Wingdings" w:hint="default"/>
      </w:rPr>
    </w:lvl>
    <w:lvl w:ilvl="3" w:tplc="646CFF4C" w:tentative="1">
      <w:start w:val="1"/>
      <w:numFmt w:val="bullet"/>
      <w:lvlText w:val=""/>
      <w:lvlJc w:val="left"/>
      <w:pPr>
        <w:tabs>
          <w:tab w:val="num" w:pos="2880"/>
        </w:tabs>
        <w:ind w:left="2880" w:hanging="360"/>
      </w:pPr>
      <w:rPr>
        <w:rFonts w:ascii="Wingdings" w:hAnsi="Wingdings" w:hint="default"/>
      </w:rPr>
    </w:lvl>
    <w:lvl w:ilvl="4" w:tplc="CF5C8138" w:tentative="1">
      <w:start w:val="1"/>
      <w:numFmt w:val="bullet"/>
      <w:lvlText w:val=""/>
      <w:lvlJc w:val="left"/>
      <w:pPr>
        <w:tabs>
          <w:tab w:val="num" w:pos="3600"/>
        </w:tabs>
        <w:ind w:left="3600" w:hanging="360"/>
      </w:pPr>
      <w:rPr>
        <w:rFonts w:ascii="Wingdings" w:hAnsi="Wingdings" w:hint="default"/>
      </w:rPr>
    </w:lvl>
    <w:lvl w:ilvl="5" w:tplc="B596AC36" w:tentative="1">
      <w:start w:val="1"/>
      <w:numFmt w:val="bullet"/>
      <w:lvlText w:val=""/>
      <w:lvlJc w:val="left"/>
      <w:pPr>
        <w:tabs>
          <w:tab w:val="num" w:pos="4320"/>
        </w:tabs>
        <w:ind w:left="4320" w:hanging="360"/>
      </w:pPr>
      <w:rPr>
        <w:rFonts w:ascii="Wingdings" w:hAnsi="Wingdings" w:hint="default"/>
      </w:rPr>
    </w:lvl>
    <w:lvl w:ilvl="6" w:tplc="0B1EC714" w:tentative="1">
      <w:start w:val="1"/>
      <w:numFmt w:val="bullet"/>
      <w:lvlText w:val=""/>
      <w:lvlJc w:val="left"/>
      <w:pPr>
        <w:tabs>
          <w:tab w:val="num" w:pos="5040"/>
        </w:tabs>
        <w:ind w:left="5040" w:hanging="360"/>
      </w:pPr>
      <w:rPr>
        <w:rFonts w:ascii="Wingdings" w:hAnsi="Wingdings" w:hint="default"/>
      </w:rPr>
    </w:lvl>
    <w:lvl w:ilvl="7" w:tplc="06C2ACF8" w:tentative="1">
      <w:start w:val="1"/>
      <w:numFmt w:val="bullet"/>
      <w:lvlText w:val=""/>
      <w:lvlJc w:val="left"/>
      <w:pPr>
        <w:tabs>
          <w:tab w:val="num" w:pos="5760"/>
        </w:tabs>
        <w:ind w:left="5760" w:hanging="360"/>
      </w:pPr>
      <w:rPr>
        <w:rFonts w:ascii="Wingdings" w:hAnsi="Wingdings" w:hint="default"/>
      </w:rPr>
    </w:lvl>
    <w:lvl w:ilvl="8" w:tplc="4AE21C10" w:tentative="1">
      <w:start w:val="1"/>
      <w:numFmt w:val="bullet"/>
      <w:lvlText w:val=""/>
      <w:lvlJc w:val="left"/>
      <w:pPr>
        <w:tabs>
          <w:tab w:val="num" w:pos="6480"/>
        </w:tabs>
        <w:ind w:left="6480" w:hanging="360"/>
      </w:pPr>
      <w:rPr>
        <w:rFonts w:ascii="Wingdings" w:hAnsi="Wingdings" w:hint="default"/>
      </w:rPr>
    </w:lvl>
  </w:abstractNum>
  <w:abstractNum w:abstractNumId="22">
    <w:nsid w:val="0D7E5545"/>
    <w:multiLevelType w:val="hybridMultilevel"/>
    <w:tmpl w:val="F3EC42A0"/>
    <w:lvl w:ilvl="0" w:tplc="4582F450">
      <w:start w:val="1"/>
      <w:numFmt w:val="bullet"/>
      <w:lvlText w:val="•"/>
      <w:lvlJc w:val="left"/>
      <w:pPr>
        <w:tabs>
          <w:tab w:val="num" w:pos="720"/>
        </w:tabs>
        <w:ind w:left="720" w:hanging="360"/>
      </w:pPr>
      <w:rPr>
        <w:rFonts w:ascii="Arial" w:hAnsi="Arial" w:hint="default"/>
      </w:rPr>
    </w:lvl>
    <w:lvl w:ilvl="1" w:tplc="3BDE3AA4" w:tentative="1">
      <w:start w:val="1"/>
      <w:numFmt w:val="bullet"/>
      <w:lvlText w:val="•"/>
      <w:lvlJc w:val="left"/>
      <w:pPr>
        <w:tabs>
          <w:tab w:val="num" w:pos="1440"/>
        </w:tabs>
        <w:ind w:left="1440" w:hanging="360"/>
      </w:pPr>
      <w:rPr>
        <w:rFonts w:ascii="Arial" w:hAnsi="Arial" w:hint="default"/>
      </w:rPr>
    </w:lvl>
    <w:lvl w:ilvl="2" w:tplc="FF421200" w:tentative="1">
      <w:start w:val="1"/>
      <w:numFmt w:val="bullet"/>
      <w:lvlText w:val="•"/>
      <w:lvlJc w:val="left"/>
      <w:pPr>
        <w:tabs>
          <w:tab w:val="num" w:pos="2160"/>
        </w:tabs>
        <w:ind w:left="2160" w:hanging="360"/>
      </w:pPr>
      <w:rPr>
        <w:rFonts w:ascii="Arial" w:hAnsi="Arial" w:hint="default"/>
      </w:rPr>
    </w:lvl>
    <w:lvl w:ilvl="3" w:tplc="DE62F43E" w:tentative="1">
      <w:start w:val="1"/>
      <w:numFmt w:val="bullet"/>
      <w:lvlText w:val="•"/>
      <w:lvlJc w:val="left"/>
      <w:pPr>
        <w:tabs>
          <w:tab w:val="num" w:pos="2880"/>
        </w:tabs>
        <w:ind w:left="2880" w:hanging="360"/>
      </w:pPr>
      <w:rPr>
        <w:rFonts w:ascii="Arial" w:hAnsi="Arial" w:hint="default"/>
      </w:rPr>
    </w:lvl>
    <w:lvl w:ilvl="4" w:tplc="AEF69C8E" w:tentative="1">
      <w:start w:val="1"/>
      <w:numFmt w:val="bullet"/>
      <w:lvlText w:val="•"/>
      <w:lvlJc w:val="left"/>
      <w:pPr>
        <w:tabs>
          <w:tab w:val="num" w:pos="3600"/>
        </w:tabs>
        <w:ind w:left="3600" w:hanging="360"/>
      </w:pPr>
      <w:rPr>
        <w:rFonts w:ascii="Arial" w:hAnsi="Arial" w:hint="default"/>
      </w:rPr>
    </w:lvl>
    <w:lvl w:ilvl="5" w:tplc="A0349308" w:tentative="1">
      <w:start w:val="1"/>
      <w:numFmt w:val="bullet"/>
      <w:lvlText w:val="•"/>
      <w:lvlJc w:val="left"/>
      <w:pPr>
        <w:tabs>
          <w:tab w:val="num" w:pos="4320"/>
        </w:tabs>
        <w:ind w:left="4320" w:hanging="360"/>
      </w:pPr>
      <w:rPr>
        <w:rFonts w:ascii="Arial" w:hAnsi="Arial" w:hint="default"/>
      </w:rPr>
    </w:lvl>
    <w:lvl w:ilvl="6" w:tplc="0F30E148" w:tentative="1">
      <w:start w:val="1"/>
      <w:numFmt w:val="bullet"/>
      <w:lvlText w:val="•"/>
      <w:lvlJc w:val="left"/>
      <w:pPr>
        <w:tabs>
          <w:tab w:val="num" w:pos="5040"/>
        </w:tabs>
        <w:ind w:left="5040" w:hanging="360"/>
      </w:pPr>
      <w:rPr>
        <w:rFonts w:ascii="Arial" w:hAnsi="Arial" w:hint="default"/>
      </w:rPr>
    </w:lvl>
    <w:lvl w:ilvl="7" w:tplc="1A3CF1A2" w:tentative="1">
      <w:start w:val="1"/>
      <w:numFmt w:val="bullet"/>
      <w:lvlText w:val="•"/>
      <w:lvlJc w:val="left"/>
      <w:pPr>
        <w:tabs>
          <w:tab w:val="num" w:pos="5760"/>
        </w:tabs>
        <w:ind w:left="5760" w:hanging="360"/>
      </w:pPr>
      <w:rPr>
        <w:rFonts w:ascii="Arial" w:hAnsi="Arial" w:hint="default"/>
      </w:rPr>
    </w:lvl>
    <w:lvl w:ilvl="8" w:tplc="7A4C2816" w:tentative="1">
      <w:start w:val="1"/>
      <w:numFmt w:val="bullet"/>
      <w:lvlText w:val="•"/>
      <w:lvlJc w:val="left"/>
      <w:pPr>
        <w:tabs>
          <w:tab w:val="num" w:pos="6480"/>
        </w:tabs>
        <w:ind w:left="6480" w:hanging="360"/>
      </w:pPr>
      <w:rPr>
        <w:rFonts w:ascii="Arial" w:hAnsi="Arial" w:hint="default"/>
      </w:rPr>
    </w:lvl>
  </w:abstractNum>
  <w:abstractNum w:abstractNumId="23">
    <w:nsid w:val="0E131C27"/>
    <w:multiLevelType w:val="hybridMultilevel"/>
    <w:tmpl w:val="5E381F3E"/>
    <w:lvl w:ilvl="0" w:tplc="EA788150">
      <w:start w:val="1"/>
      <w:numFmt w:val="bullet"/>
      <w:lvlText w:val="•"/>
      <w:lvlJc w:val="left"/>
      <w:pPr>
        <w:tabs>
          <w:tab w:val="num" w:pos="720"/>
        </w:tabs>
        <w:ind w:left="720" w:hanging="360"/>
      </w:pPr>
      <w:rPr>
        <w:rFonts w:ascii="Arial" w:hAnsi="Arial" w:hint="default"/>
      </w:rPr>
    </w:lvl>
    <w:lvl w:ilvl="1" w:tplc="77322B40" w:tentative="1">
      <w:start w:val="1"/>
      <w:numFmt w:val="bullet"/>
      <w:lvlText w:val="•"/>
      <w:lvlJc w:val="left"/>
      <w:pPr>
        <w:tabs>
          <w:tab w:val="num" w:pos="1440"/>
        </w:tabs>
        <w:ind w:left="1440" w:hanging="360"/>
      </w:pPr>
      <w:rPr>
        <w:rFonts w:ascii="Arial" w:hAnsi="Arial" w:hint="default"/>
      </w:rPr>
    </w:lvl>
    <w:lvl w:ilvl="2" w:tplc="9966502E" w:tentative="1">
      <w:start w:val="1"/>
      <w:numFmt w:val="bullet"/>
      <w:lvlText w:val="•"/>
      <w:lvlJc w:val="left"/>
      <w:pPr>
        <w:tabs>
          <w:tab w:val="num" w:pos="2160"/>
        </w:tabs>
        <w:ind w:left="2160" w:hanging="360"/>
      </w:pPr>
      <w:rPr>
        <w:rFonts w:ascii="Arial" w:hAnsi="Arial" w:hint="default"/>
      </w:rPr>
    </w:lvl>
    <w:lvl w:ilvl="3" w:tplc="5E7C2AF2" w:tentative="1">
      <w:start w:val="1"/>
      <w:numFmt w:val="bullet"/>
      <w:lvlText w:val="•"/>
      <w:lvlJc w:val="left"/>
      <w:pPr>
        <w:tabs>
          <w:tab w:val="num" w:pos="2880"/>
        </w:tabs>
        <w:ind w:left="2880" w:hanging="360"/>
      </w:pPr>
      <w:rPr>
        <w:rFonts w:ascii="Arial" w:hAnsi="Arial" w:hint="default"/>
      </w:rPr>
    </w:lvl>
    <w:lvl w:ilvl="4" w:tplc="FBA8E9CC" w:tentative="1">
      <w:start w:val="1"/>
      <w:numFmt w:val="bullet"/>
      <w:lvlText w:val="•"/>
      <w:lvlJc w:val="left"/>
      <w:pPr>
        <w:tabs>
          <w:tab w:val="num" w:pos="3600"/>
        </w:tabs>
        <w:ind w:left="3600" w:hanging="360"/>
      </w:pPr>
      <w:rPr>
        <w:rFonts w:ascii="Arial" w:hAnsi="Arial" w:hint="default"/>
      </w:rPr>
    </w:lvl>
    <w:lvl w:ilvl="5" w:tplc="EE50F154" w:tentative="1">
      <w:start w:val="1"/>
      <w:numFmt w:val="bullet"/>
      <w:lvlText w:val="•"/>
      <w:lvlJc w:val="left"/>
      <w:pPr>
        <w:tabs>
          <w:tab w:val="num" w:pos="4320"/>
        </w:tabs>
        <w:ind w:left="4320" w:hanging="360"/>
      </w:pPr>
      <w:rPr>
        <w:rFonts w:ascii="Arial" w:hAnsi="Arial" w:hint="default"/>
      </w:rPr>
    </w:lvl>
    <w:lvl w:ilvl="6" w:tplc="C65412C0" w:tentative="1">
      <w:start w:val="1"/>
      <w:numFmt w:val="bullet"/>
      <w:lvlText w:val="•"/>
      <w:lvlJc w:val="left"/>
      <w:pPr>
        <w:tabs>
          <w:tab w:val="num" w:pos="5040"/>
        </w:tabs>
        <w:ind w:left="5040" w:hanging="360"/>
      </w:pPr>
      <w:rPr>
        <w:rFonts w:ascii="Arial" w:hAnsi="Arial" w:hint="default"/>
      </w:rPr>
    </w:lvl>
    <w:lvl w:ilvl="7" w:tplc="CB54DFC0" w:tentative="1">
      <w:start w:val="1"/>
      <w:numFmt w:val="bullet"/>
      <w:lvlText w:val="•"/>
      <w:lvlJc w:val="left"/>
      <w:pPr>
        <w:tabs>
          <w:tab w:val="num" w:pos="5760"/>
        </w:tabs>
        <w:ind w:left="5760" w:hanging="360"/>
      </w:pPr>
      <w:rPr>
        <w:rFonts w:ascii="Arial" w:hAnsi="Arial" w:hint="default"/>
      </w:rPr>
    </w:lvl>
    <w:lvl w:ilvl="8" w:tplc="50D8065E" w:tentative="1">
      <w:start w:val="1"/>
      <w:numFmt w:val="bullet"/>
      <w:lvlText w:val="•"/>
      <w:lvlJc w:val="left"/>
      <w:pPr>
        <w:tabs>
          <w:tab w:val="num" w:pos="6480"/>
        </w:tabs>
        <w:ind w:left="6480" w:hanging="360"/>
      </w:pPr>
      <w:rPr>
        <w:rFonts w:ascii="Arial" w:hAnsi="Arial" w:hint="default"/>
      </w:rPr>
    </w:lvl>
  </w:abstractNum>
  <w:abstractNum w:abstractNumId="24">
    <w:nsid w:val="0E4931B0"/>
    <w:multiLevelType w:val="hybridMultilevel"/>
    <w:tmpl w:val="E69EEADE"/>
    <w:lvl w:ilvl="0" w:tplc="D0B6803E">
      <w:start w:val="1"/>
      <w:numFmt w:val="bullet"/>
      <w:lvlText w:val="•"/>
      <w:lvlJc w:val="left"/>
      <w:pPr>
        <w:tabs>
          <w:tab w:val="num" w:pos="720"/>
        </w:tabs>
        <w:ind w:left="720" w:hanging="360"/>
      </w:pPr>
      <w:rPr>
        <w:rFonts w:ascii="Times New Roman" w:hAnsi="Times New Roman" w:hint="default"/>
      </w:rPr>
    </w:lvl>
    <w:lvl w:ilvl="1" w:tplc="38BC0E56" w:tentative="1">
      <w:start w:val="1"/>
      <w:numFmt w:val="bullet"/>
      <w:lvlText w:val="•"/>
      <w:lvlJc w:val="left"/>
      <w:pPr>
        <w:tabs>
          <w:tab w:val="num" w:pos="1440"/>
        </w:tabs>
        <w:ind w:left="1440" w:hanging="360"/>
      </w:pPr>
      <w:rPr>
        <w:rFonts w:ascii="Times New Roman" w:hAnsi="Times New Roman" w:hint="default"/>
      </w:rPr>
    </w:lvl>
    <w:lvl w:ilvl="2" w:tplc="68FA992E" w:tentative="1">
      <w:start w:val="1"/>
      <w:numFmt w:val="bullet"/>
      <w:lvlText w:val="•"/>
      <w:lvlJc w:val="left"/>
      <w:pPr>
        <w:tabs>
          <w:tab w:val="num" w:pos="2160"/>
        </w:tabs>
        <w:ind w:left="2160" w:hanging="360"/>
      </w:pPr>
      <w:rPr>
        <w:rFonts w:ascii="Times New Roman" w:hAnsi="Times New Roman" w:hint="default"/>
      </w:rPr>
    </w:lvl>
    <w:lvl w:ilvl="3" w:tplc="FCE215F2" w:tentative="1">
      <w:start w:val="1"/>
      <w:numFmt w:val="bullet"/>
      <w:lvlText w:val="•"/>
      <w:lvlJc w:val="left"/>
      <w:pPr>
        <w:tabs>
          <w:tab w:val="num" w:pos="2880"/>
        </w:tabs>
        <w:ind w:left="2880" w:hanging="360"/>
      </w:pPr>
      <w:rPr>
        <w:rFonts w:ascii="Times New Roman" w:hAnsi="Times New Roman" w:hint="default"/>
      </w:rPr>
    </w:lvl>
    <w:lvl w:ilvl="4" w:tplc="4C862228" w:tentative="1">
      <w:start w:val="1"/>
      <w:numFmt w:val="bullet"/>
      <w:lvlText w:val="•"/>
      <w:lvlJc w:val="left"/>
      <w:pPr>
        <w:tabs>
          <w:tab w:val="num" w:pos="3600"/>
        </w:tabs>
        <w:ind w:left="3600" w:hanging="360"/>
      </w:pPr>
      <w:rPr>
        <w:rFonts w:ascii="Times New Roman" w:hAnsi="Times New Roman" w:hint="default"/>
      </w:rPr>
    </w:lvl>
    <w:lvl w:ilvl="5" w:tplc="D346C456" w:tentative="1">
      <w:start w:val="1"/>
      <w:numFmt w:val="bullet"/>
      <w:lvlText w:val="•"/>
      <w:lvlJc w:val="left"/>
      <w:pPr>
        <w:tabs>
          <w:tab w:val="num" w:pos="4320"/>
        </w:tabs>
        <w:ind w:left="4320" w:hanging="360"/>
      </w:pPr>
      <w:rPr>
        <w:rFonts w:ascii="Times New Roman" w:hAnsi="Times New Roman" w:hint="default"/>
      </w:rPr>
    </w:lvl>
    <w:lvl w:ilvl="6" w:tplc="CAFCBC12" w:tentative="1">
      <w:start w:val="1"/>
      <w:numFmt w:val="bullet"/>
      <w:lvlText w:val="•"/>
      <w:lvlJc w:val="left"/>
      <w:pPr>
        <w:tabs>
          <w:tab w:val="num" w:pos="5040"/>
        </w:tabs>
        <w:ind w:left="5040" w:hanging="360"/>
      </w:pPr>
      <w:rPr>
        <w:rFonts w:ascii="Times New Roman" w:hAnsi="Times New Roman" w:hint="default"/>
      </w:rPr>
    </w:lvl>
    <w:lvl w:ilvl="7" w:tplc="6D30257C" w:tentative="1">
      <w:start w:val="1"/>
      <w:numFmt w:val="bullet"/>
      <w:lvlText w:val="•"/>
      <w:lvlJc w:val="left"/>
      <w:pPr>
        <w:tabs>
          <w:tab w:val="num" w:pos="5760"/>
        </w:tabs>
        <w:ind w:left="5760" w:hanging="360"/>
      </w:pPr>
      <w:rPr>
        <w:rFonts w:ascii="Times New Roman" w:hAnsi="Times New Roman" w:hint="default"/>
      </w:rPr>
    </w:lvl>
    <w:lvl w:ilvl="8" w:tplc="64A0B1E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FA90BD9"/>
    <w:multiLevelType w:val="hybridMultilevel"/>
    <w:tmpl w:val="51DCB9D4"/>
    <w:lvl w:ilvl="0" w:tplc="7AB61CAE">
      <w:start w:val="1"/>
      <w:numFmt w:val="bullet"/>
      <w:lvlText w:val="•"/>
      <w:lvlJc w:val="left"/>
      <w:pPr>
        <w:tabs>
          <w:tab w:val="num" w:pos="720"/>
        </w:tabs>
        <w:ind w:left="720" w:hanging="360"/>
      </w:pPr>
      <w:rPr>
        <w:rFonts w:ascii="Arial" w:hAnsi="Arial" w:hint="default"/>
      </w:rPr>
    </w:lvl>
    <w:lvl w:ilvl="1" w:tplc="A3E4D2EC" w:tentative="1">
      <w:start w:val="1"/>
      <w:numFmt w:val="bullet"/>
      <w:lvlText w:val="•"/>
      <w:lvlJc w:val="left"/>
      <w:pPr>
        <w:tabs>
          <w:tab w:val="num" w:pos="1440"/>
        </w:tabs>
        <w:ind w:left="1440" w:hanging="360"/>
      </w:pPr>
      <w:rPr>
        <w:rFonts w:ascii="Arial" w:hAnsi="Arial" w:hint="default"/>
      </w:rPr>
    </w:lvl>
    <w:lvl w:ilvl="2" w:tplc="495EEA6C" w:tentative="1">
      <w:start w:val="1"/>
      <w:numFmt w:val="bullet"/>
      <w:lvlText w:val="•"/>
      <w:lvlJc w:val="left"/>
      <w:pPr>
        <w:tabs>
          <w:tab w:val="num" w:pos="2160"/>
        </w:tabs>
        <w:ind w:left="2160" w:hanging="360"/>
      </w:pPr>
      <w:rPr>
        <w:rFonts w:ascii="Arial" w:hAnsi="Arial" w:hint="default"/>
      </w:rPr>
    </w:lvl>
    <w:lvl w:ilvl="3" w:tplc="E9840EA4" w:tentative="1">
      <w:start w:val="1"/>
      <w:numFmt w:val="bullet"/>
      <w:lvlText w:val="•"/>
      <w:lvlJc w:val="left"/>
      <w:pPr>
        <w:tabs>
          <w:tab w:val="num" w:pos="2880"/>
        </w:tabs>
        <w:ind w:left="2880" w:hanging="360"/>
      </w:pPr>
      <w:rPr>
        <w:rFonts w:ascii="Arial" w:hAnsi="Arial" w:hint="default"/>
      </w:rPr>
    </w:lvl>
    <w:lvl w:ilvl="4" w:tplc="27403762" w:tentative="1">
      <w:start w:val="1"/>
      <w:numFmt w:val="bullet"/>
      <w:lvlText w:val="•"/>
      <w:lvlJc w:val="left"/>
      <w:pPr>
        <w:tabs>
          <w:tab w:val="num" w:pos="3600"/>
        </w:tabs>
        <w:ind w:left="3600" w:hanging="360"/>
      </w:pPr>
      <w:rPr>
        <w:rFonts w:ascii="Arial" w:hAnsi="Arial" w:hint="default"/>
      </w:rPr>
    </w:lvl>
    <w:lvl w:ilvl="5" w:tplc="FBB028D0" w:tentative="1">
      <w:start w:val="1"/>
      <w:numFmt w:val="bullet"/>
      <w:lvlText w:val="•"/>
      <w:lvlJc w:val="left"/>
      <w:pPr>
        <w:tabs>
          <w:tab w:val="num" w:pos="4320"/>
        </w:tabs>
        <w:ind w:left="4320" w:hanging="360"/>
      </w:pPr>
      <w:rPr>
        <w:rFonts w:ascii="Arial" w:hAnsi="Arial" w:hint="default"/>
      </w:rPr>
    </w:lvl>
    <w:lvl w:ilvl="6" w:tplc="125EF3DC" w:tentative="1">
      <w:start w:val="1"/>
      <w:numFmt w:val="bullet"/>
      <w:lvlText w:val="•"/>
      <w:lvlJc w:val="left"/>
      <w:pPr>
        <w:tabs>
          <w:tab w:val="num" w:pos="5040"/>
        </w:tabs>
        <w:ind w:left="5040" w:hanging="360"/>
      </w:pPr>
      <w:rPr>
        <w:rFonts w:ascii="Arial" w:hAnsi="Arial" w:hint="default"/>
      </w:rPr>
    </w:lvl>
    <w:lvl w:ilvl="7" w:tplc="C2969B6C" w:tentative="1">
      <w:start w:val="1"/>
      <w:numFmt w:val="bullet"/>
      <w:lvlText w:val="•"/>
      <w:lvlJc w:val="left"/>
      <w:pPr>
        <w:tabs>
          <w:tab w:val="num" w:pos="5760"/>
        </w:tabs>
        <w:ind w:left="5760" w:hanging="360"/>
      </w:pPr>
      <w:rPr>
        <w:rFonts w:ascii="Arial" w:hAnsi="Arial" w:hint="default"/>
      </w:rPr>
    </w:lvl>
    <w:lvl w:ilvl="8" w:tplc="E5B28152" w:tentative="1">
      <w:start w:val="1"/>
      <w:numFmt w:val="bullet"/>
      <w:lvlText w:val="•"/>
      <w:lvlJc w:val="left"/>
      <w:pPr>
        <w:tabs>
          <w:tab w:val="num" w:pos="6480"/>
        </w:tabs>
        <w:ind w:left="6480" w:hanging="360"/>
      </w:pPr>
      <w:rPr>
        <w:rFonts w:ascii="Arial" w:hAnsi="Arial" w:hint="default"/>
      </w:rPr>
    </w:lvl>
  </w:abstractNum>
  <w:abstractNum w:abstractNumId="26">
    <w:nsid w:val="10943E1A"/>
    <w:multiLevelType w:val="hybridMultilevel"/>
    <w:tmpl w:val="6B1C93A0"/>
    <w:lvl w:ilvl="0" w:tplc="EA0C756C">
      <w:start w:val="1"/>
      <w:numFmt w:val="bullet"/>
      <w:lvlText w:val="•"/>
      <w:lvlJc w:val="left"/>
      <w:pPr>
        <w:tabs>
          <w:tab w:val="num" w:pos="720"/>
        </w:tabs>
        <w:ind w:left="720" w:hanging="360"/>
      </w:pPr>
      <w:rPr>
        <w:rFonts w:ascii="Arial" w:hAnsi="Arial" w:hint="default"/>
      </w:rPr>
    </w:lvl>
    <w:lvl w:ilvl="1" w:tplc="235A9F76" w:tentative="1">
      <w:start w:val="1"/>
      <w:numFmt w:val="bullet"/>
      <w:lvlText w:val="•"/>
      <w:lvlJc w:val="left"/>
      <w:pPr>
        <w:tabs>
          <w:tab w:val="num" w:pos="1440"/>
        </w:tabs>
        <w:ind w:left="1440" w:hanging="360"/>
      </w:pPr>
      <w:rPr>
        <w:rFonts w:ascii="Arial" w:hAnsi="Arial" w:hint="default"/>
      </w:rPr>
    </w:lvl>
    <w:lvl w:ilvl="2" w:tplc="EBA49086" w:tentative="1">
      <w:start w:val="1"/>
      <w:numFmt w:val="bullet"/>
      <w:lvlText w:val="•"/>
      <w:lvlJc w:val="left"/>
      <w:pPr>
        <w:tabs>
          <w:tab w:val="num" w:pos="2160"/>
        </w:tabs>
        <w:ind w:left="2160" w:hanging="360"/>
      </w:pPr>
      <w:rPr>
        <w:rFonts w:ascii="Arial" w:hAnsi="Arial" w:hint="default"/>
      </w:rPr>
    </w:lvl>
    <w:lvl w:ilvl="3" w:tplc="E4120268" w:tentative="1">
      <w:start w:val="1"/>
      <w:numFmt w:val="bullet"/>
      <w:lvlText w:val="•"/>
      <w:lvlJc w:val="left"/>
      <w:pPr>
        <w:tabs>
          <w:tab w:val="num" w:pos="2880"/>
        </w:tabs>
        <w:ind w:left="2880" w:hanging="360"/>
      </w:pPr>
      <w:rPr>
        <w:rFonts w:ascii="Arial" w:hAnsi="Arial" w:hint="default"/>
      </w:rPr>
    </w:lvl>
    <w:lvl w:ilvl="4" w:tplc="AACE3856" w:tentative="1">
      <w:start w:val="1"/>
      <w:numFmt w:val="bullet"/>
      <w:lvlText w:val="•"/>
      <w:lvlJc w:val="left"/>
      <w:pPr>
        <w:tabs>
          <w:tab w:val="num" w:pos="3600"/>
        </w:tabs>
        <w:ind w:left="3600" w:hanging="360"/>
      </w:pPr>
      <w:rPr>
        <w:rFonts w:ascii="Arial" w:hAnsi="Arial" w:hint="default"/>
      </w:rPr>
    </w:lvl>
    <w:lvl w:ilvl="5" w:tplc="B3ECFEA8" w:tentative="1">
      <w:start w:val="1"/>
      <w:numFmt w:val="bullet"/>
      <w:lvlText w:val="•"/>
      <w:lvlJc w:val="left"/>
      <w:pPr>
        <w:tabs>
          <w:tab w:val="num" w:pos="4320"/>
        </w:tabs>
        <w:ind w:left="4320" w:hanging="360"/>
      </w:pPr>
      <w:rPr>
        <w:rFonts w:ascii="Arial" w:hAnsi="Arial" w:hint="default"/>
      </w:rPr>
    </w:lvl>
    <w:lvl w:ilvl="6" w:tplc="20D2A4F0" w:tentative="1">
      <w:start w:val="1"/>
      <w:numFmt w:val="bullet"/>
      <w:lvlText w:val="•"/>
      <w:lvlJc w:val="left"/>
      <w:pPr>
        <w:tabs>
          <w:tab w:val="num" w:pos="5040"/>
        </w:tabs>
        <w:ind w:left="5040" w:hanging="360"/>
      </w:pPr>
      <w:rPr>
        <w:rFonts w:ascii="Arial" w:hAnsi="Arial" w:hint="default"/>
      </w:rPr>
    </w:lvl>
    <w:lvl w:ilvl="7" w:tplc="2474EA10" w:tentative="1">
      <w:start w:val="1"/>
      <w:numFmt w:val="bullet"/>
      <w:lvlText w:val="•"/>
      <w:lvlJc w:val="left"/>
      <w:pPr>
        <w:tabs>
          <w:tab w:val="num" w:pos="5760"/>
        </w:tabs>
        <w:ind w:left="5760" w:hanging="360"/>
      </w:pPr>
      <w:rPr>
        <w:rFonts w:ascii="Arial" w:hAnsi="Arial" w:hint="default"/>
      </w:rPr>
    </w:lvl>
    <w:lvl w:ilvl="8" w:tplc="27205130" w:tentative="1">
      <w:start w:val="1"/>
      <w:numFmt w:val="bullet"/>
      <w:lvlText w:val="•"/>
      <w:lvlJc w:val="left"/>
      <w:pPr>
        <w:tabs>
          <w:tab w:val="num" w:pos="6480"/>
        </w:tabs>
        <w:ind w:left="6480" w:hanging="360"/>
      </w:pPr>
      <w:rPr>
        <w:rFonts w:ascii="Arial" w:hAnsi="Arial" w:hint="default"/>
      </w:rPr>
    </w:lvl>
  </w:abstractNum>
  <w:abstractNum w:abstractNumId="27">
    <w:nsid w:val="11B20E13"/>
    <w:multiLevelType w:val="hybridMultilevel"/>
    <w:tmpl w:val="2858F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1F337C"/>
    <w:multiLevelType w:val="hybridMultilevel"/>
    <w:tmpl w:val="B074FED4"/>
    <w:lvl w:ilvl="0" w:tplc="B6660DAA">
      <w:start w:val="1"/>
      <w:numFmt w:val="bullet"/>
      <w:lvlText w:val="•"/>
      <w:lvlJc w:val="left"/>
      <w:pPr>
        <w:tabs>
          <w:tab w:val="num" w:pos="720"/>
        </w:tabs>
        <w:ind w:left="720" w:hanging="360"/>
      </w:pPr>
      <w:rPr>
        <w:rFonts w:ascii="Arial" w:hAnsi="Arial" w:hint="default"/>
      </w:rPr>
    </w:lvl>
    <w:lvl w:ilvl="1" w:tplc="B1021744" w:tentative="1">
      <w:start w:val="1"/>
      <w:numFmt w:val="bullet"/>
      <w:lvlText w:val="•"/>
      <w:lvlJc w:val="left"/>
      <w:pPr>
        <w:tabs>
          <w:tab w:val="num" w:pos="1440"/>
        </w:tabs>
        <w:ind w:left="1440" w:hanging="360"/>
      </w:pPr>
      <w:rPr>
        <w:rFonts w:ascii="Arial" w:hAnsi="Arial" w:hint="default"/>
      </w:rPr>
    </w:lvl>
    <w:lvl w:ilvl="2" w:tplc="136EE7BA" w:tentative="1">
      <w:start w:val="1"/>
      <w:numFmt w:val="bullet"/>
      <w:lvlText w:val="•"/>
      <w:lvlJc w:val="left"/>
      <w:pPr>
        <w:tabs>
          <w:tab w:val="num" w:pos="2160"/>
        </w:tabs>
        <w:ind w:left="2160" w:hanging="360"/>
      </w:pPr>
      <w:rPr>
        <w:rFonts w:ascii="Arial" w:hAnsi="Arial" w:hint="default"/>
      </w:rPr>
    </w:lvl>
    <w:lvl w:ilvl="3" w:tplc="4EDA9B94" w:tentative="1">
      <w:start w:val="1"/>
      <w:numFmt w:val="bullet"/>
      <w:lvlText w:val="•"/>
      <w:lvlJc w:val="left"/>
      <w:pPr>
        <w:tabs>
          <w:tab w:val="num" w:pos="2880"/>
        </w:tabs>
        <w:ind w:left="2880" w:hanging="360"/>
      </w:pPr>
      <w:rPr>
        <w:rFonts w:ascii="Arial" w:hAnsi="Arial" w:hint="default"/>
      </w:rPr>
    </w:lvl>
    <w:lvl w:ilvl="4" w:tplc="21E809BA" w:tentative="1">
      <w:start w:val="1"/>
      <w:numFmt w:val="bullet"/>
      <w:lvlText w:val="•"/>
      <w:lvlJc w:val="left"/>
      <w:pPr>
        <w:tabs>
          <w:tab w:val="num" w:pos="3600"/>
        </w:tabs>
        <w:ind w:left="3600" w:hanging="360"/>
      </w:pPr>
      <w:rPr>
        <w:rFonts w:ascii="Arial" w:hAnsi="Arial" w:hint="default"/>
      </w:rPr>
    </w:lvl>
    <w:lvl w:ilvl="5" w:tplc="6E22A742" w:tentative="1">
      <w:start w:val="1"/>
      <w:numFmt w:val="bullet"/>
      <w:lvlText w:val="•"/>
      <w:lvlJc w:val="left"/>
      <w:pPr>
        <w:tabs>
          <w:tab w:val="num" w:pos="4320"/>
        </w:tabs>
        <w:ind w:left="4320" w:hanging="360"/>
      </w:pPr>
      <w:rPr>
        <w:rFonts w:ascii="Arial" w:hAnsi="Arial" w:hint="default"/>
      </w:rPr>
    </w:lvl>
    <w:lvl w:ilvl="6" w:tplc="29A4BD16" w:tentative="1">
      <w:start w:val="1"/>
      <w:numFmt w:val="bullet"/>
      <w:lvlText w:val="•"/>
      <w:lvlJc w:val="left"/>
      <w:pPr>
        <w:tabs>
          <w:tab w:val="num" w:pos="5040"/>
        </w:tabs>
        <w:ind w:left="5040" w:hanging="360"/>
      </w:pPr>
      <w:rPr>
        <w:rFonts w:ascii="Arial" w:hAnsi="Arial" w:hint="default"/>
      </w:rPr>
    </w:lvl>
    <w:lvl w:ilvl="7" w:tplc="96A6CAB6" w:tentative="1">
      <w:start w:val="1"/>
      <w:numFmt w:val="bullet"/>
      <w:lvlText w:val="•"/>
      <w:lvlJc w:val="left"/>
      <w:pPr>
        <w:tabs>
          <w:tab w:val="num" w:pos="5760"/>
        </w:tabs>
        <w:ind w:left="5760" w:hanging="360"/>
      </w:pPr>
      <w:rPr>
        <w:rFonts w:ascii="Arial" w:hAnsi="Arial" w:hint="default"/>
      </w:rPr>
    </w:lvl>
    <w:lvl w:ilvl="8" w:tplc="506CA738" w:tentative="1">
      <w:start w:val="1"/>
      <w:numFmt w:val="bullet"/>
      <w:lvlText w:val="•"/>
      <w:lvlJc w:val="left"/>
      <w:pPr>
        <w:tabs>
          <w:tab w:val="num" w:pos="6480"/>
        </w:tabs>
        <w:ind w:left="6480" w:hanging="360"/>
      </w:pPr>
      <w:rPr>
        <w:rFonts w:ascii="Arial" w:hAnsi="Arial" w:hint="default"/>
      </w:rPr>
    </w:lvl>
  </w:abstractNum>
  <w:abstractNum w:abstractNumId="29">
    <w:nsid w:val="149A051F"/>
    <w:multiLevelType w:val="hybridMultilevel"/>
    <w:tmpl w:val="4356D0E6"/>
    <w:lvl w:ilvl="0" w:tplc="A32C7864">
      <w:start w:val="1"/>
      <w:numFmt w:val="bullet"/>
      <w:lvlText w:val=""/>
      <w:lvlJc w:val="left"/>
      <w:pPr>
        <w:tabs>
          <w:tab w:val="num" w:pos="720"/>
        </w:tabs>
        <w:ind w:left="720" w:hanging="360"/>
      </w:pPr>
      <w:rPr>
        <w:rFonts w:ascii="Wingdings" w:hAnsi="Wingdings" w:hint="default"/>
      </w:rPr>
    </w:lvl>
    <w:lvl w:ilvl="1" w:tplc="08A29E62" w:tentative="1">
      <w:start w:val="1"/>
      <w:numFmt w:val="bullet"/>
      <w:lvlText w:val=""/>
      <w:lvlJc w:val="left"/>
      <w:pPr>
        <w:tabs>
          <w:tab w:val="num" w:pos="1440"/>
        </w:tabs>
        <w:ind w:left="1440" w:hanging="360"/>
      </w:pPr>
      <w:rPr>
        <w:rFonts w:ascii="Wingdings" w:hAnsi="Wingdings" w:hint="default"/>
      </w:rPr>
    </w:lvl>
    <w:lvl w:ilvl="2" w:tplc="9DE02E48" w:tentative="1">
      <w:start w:val="1"/>
      <w:numFmt w:val="bullet"/>
      <w:lvlText w:val=""/>
      <w:lvlJc w:val="left"/>
      <w:pPr>
        <w:tabs>
          <w:tab w:val="num" w:pos="2160"/>
        </w:tabs>
        <w:ind w:left="2160" w:hanging="360"/>
      </w:pPr>
      <w:rPr>
        <w:rFonts w:ascii="Wingdings" w:hAnsi="Wingdings" w:hint="default"/>
      </w:rPr>
    </w:lvl>
    <w:lvl w:ilvl="3" w:tplc="D1CAB2B8" w:tentative="1">
      <w:start w:val="1"/>
      <w:numFmt w:val="bullet"/>
      <w:lvlText w:val=""/>
      <w:lvlJc w:val="left"/>
      <w:pPr>
        <w:tabs>
          <w:tab w:val="num" w:pos="2880"/>
        </w:tabs>
        <w:ind w:left="2880" w:hanging="360"/>
      </w:pPr>
      <w:rPr>
        <w:rFonts w:ascii="Wingdings" w:hAnsi="Wingdings" w:hint="default"/>
      </w:rPr>
    </w:lvl>
    <w:lvl w:ilvl="4" w:tplc="CBF61B92" w:tentative="1">
      <w:start w:val="1"/>
      <w:numFmt w:val="bullet"/>
      <w:lvlText w:val=""/>
      <w:lvlJc w:val="left"/>
      <w:pPr>
        <w:tabs>
          <w:tab w:val="num" w:pos="3600"/>
        </w:tabs>
        <w:ind w:left="3600" w:hanging="360"/>
      </w:pPr>
      <w:rPr>
        <w:rFonts w:ascii="Wingdings" w:hAnsi="Wingdings" w:hint="default"/>
      </w:rPr>
    </w:lvl>
    <w:lvl w:ilvl="5" w:tplc="01347A0E" w:tentative="1">
      <w:start w:val="1"/>
      <w:numFmt w:val="bullet"/>
      <w:lvlText w:val=""/>
      <w:lvlJc w:val="left"/>
      <w:pPr>
        <w:tabs>
          <w:tab w:val="num" w:pos="4320"/>
        </w:tabs>
        <w:ind w:left="4320" w:hanging="360"/>
      </w:pPr>
      <w:rPr>
        <w:rFonts w:ascii="Wingdings" w:hAnsi="Wingdings" w:hint="default"/>
      </w:rPr>
    </w:lvl>
    <w:lvl w:ilvl="6" w:tplc="01C09F14" w:tentative="1">
      <w:start w:val="1"/>
      <w:numFmt w:val="bullet"/>
      <w:lvlText w:val=""/>
      <w:lvlJc w:val="left"/>
      <w:pPr>
        <w:tabs>
          <w:tab w:val="num" w:pos="5040"/>
        </w:tabs>
        <w:ind w:left="5040" w:hanging="360"/>
      </w:pPr>
      <w:rPr>
        <w:rFonts w:ascii="Wingdings" w:hAnsi="Wingdings" w:hint="default"/>
      </w:rPr>
    </w:lvl>
    <w:lvl w:ilvl="7" w:tplc="2A4AAD20" w:tentative="1">
      <w:start w:val="1"/>
      <w:numFmt w:val="bullet"/>
      <w:lvlText w:val=""/>
      <w:lvlJc w:val="left"/>
      <w:pPr>
        <w:tabs>
          <w:tab w:val="num" w:pos="5760"/>
        </w:tabs>
        <w:ind w:left="5760" w:hanging="360"/>
      </w:pPr>
      <w:rPr>
        <w:rFonts w:ascii="Wingdings" w:hAnsi="Wingdings" w:hint="default"/>
      </w:rPr>
    </w:lvl>
    <w:lvl w:ilvl="8" w:tplc="1D6E727A" w:tentative="1">
      <w:start w:val="1"/>
      <w:numFmt w:val="bullet"/>
      <w:lvlText w:val=""/>
      <w:lvlJc w:val="left"/>
      <w:pPr>
        <w:tabs>
          <w:tab w:val="num" w:pos="6480"/>
        </w:tabs>
        <w:ind w:left="6480" w:hanging="360"/>
      </w:pPr>
      <w:rPr>
        <w:rFonts w:ascii="Wingdings" w:hAnsi="Wingdings" w:hint="default"/>
      </w:rPr>
    </w:lvl>
  </w:abstractNum>
  <w:abstractNum w:abstractNumId="30">
    <w:nsid w:val="14A77051"/>
    <w:multiLevelType w:val="hybridMultilevel"/>
    <w:tmpl w:val="8E4EBB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1134DF"/>
    <w:multiLevelType w:val="hybridMultilevel"/>
    <w:tmpl w:val="F89C394E"/>
    <w:lvl w:ilvl="0" w:tplc="DC844430">
      <w:start w:val="1"/>
      <w:numFmt w:val="bullet"/>
      <w:lvlText w:val="•"/>
      <w:lvlJc w:val="left"/>
      <w:pPr>
        <w:tabs>
          <w:tab w:val="num" w:pos="720"/>
        </w:tabs>
        <w:ind w:left="720" w:hanging="360"/>
      </w:pPr>
      <w:rPr>
        <w:rFonts w:ascii="Arial" w:hAnsi="Arial" w:hint="default"/>
      </w:rPr>
    </w:lvl>
    <w:lvl w:ilvl="1" w:tplc="454AAA06" w:tentative="1">
      <w:start w:val="1"/>
      <w:numFmt w:val="bullet"/>
      <w:lvlText w:val="•"/>
      <w:lvlJc w:val="left"/>
      <w:pPr>
        <w:tabs>
          <w:tab w:val="num" w:pos="1440"/>
        </w:tabs>
        <w:ind w:left="1440" w:hanging="360"/>
      </w:pPr>
      <w:rPr>
        <w:rFonts w:ascii="Arial" w:hAnsi="Arial" w:hint="default"/>
      </w:rPr>
    </w:lvl>
    <w:lvl w:ilvl="2" w:tplc="390E574C" w:tentative="1">
      <w:start w:val="1"/>
      <w:numFmt w:val="bullet"/>
      <w:lvlText w:val="•"/>
      <w:lvlJc w:val="left"/>
      <w:pPr>
        <w:tabs>
          <w:tab w:val="num" w:pos="2160"/>
        </w:tabs>
        <w:ind w:left="2160" w:hanging="360"/>
      </w:pPr>
      <w:rPr>
        <w:rFonts w:ascii="Arial" w:hAnsi="Arial" w:hint="default"/>
      </w:rPr>
    </w:lvl>
    <w:lvl w:ilvl="3" w:tplc="8D36C898" w:tentative="1">
      <w:start w:val="1"/>
      <w:numFmt w:val="bullet"/>
      <w:lvlText w:val="•"/>
      <w:lvlJc w:val="left"/>
      <w:pPr>
        <w:tabs>
          <w:tab w:val="num" w:pos="2880"/>
        </w:tabs>
        <w:ind w:left="2880" w:hanging="360"/>
      </w:pPr>
      <w:rPr>
        <w:rFonts w:ascii="Arial" w:hAnsi="Arial" w:hint="default"/>
      </w:rPr>
    </w:lvl>
    <w:lvl w:ilvl="4" w:tplc="1CB0E554" w:tentative="1">
      <w:start w:val="1"/>
      <w:numFmt w:val="bullet"/>
      <w:lvlText w:val="•"/>
      <w:lvlJc w:val="left"/>
      <w:pPr>
        <w:tabs>
          <w:tab w:val="num" w:pos="3600"/>
        </w:tabs>
        <w:ind w:left="3600" w:hanging="360"/>
      </w:pPr>
      <w:rPr>
        <w:rFonts w:ascii="Arial" w:hAnsi="Arial" w:hint="default"/>
      </w:rPr>
    </w:lvl>
    <w:lvl w:ilvl="5" w:tplc="77522888" w:tentative="1">
      <w:start w:val="1"/>
      <w:numFmt w:val="bullet"/>
      <w:lvlText w:val="•"/>
      <w:lvlJc w:val="left"/>
      <w:pPr>
        <w:tabs>
          <w:tab w:val="num" w:pos="4320"/>
        </w:tabs>
        <w:ind w:left="4320" w:hanging="360"/>
      </w:pPr>
      <w:rPr>
        <w:rFonts w:ascii="Arial" w:hAnsi="Arial" w:hint="default"/>
      </w:rPr>
    </w:lvl>
    <w:lvl w:ilvl="6" w:tplc="4CE66DFA" w:tentative="1">
      <w:start w:val="1"/>
      <w:numFmt w:val="bullet"/>
      <w:lvlText w:val="•"/>
      <w:lvlJc w:val="left"/>
      <w:pPr>
        <w:tabs>
          <w:tab w:val="num" w:pos="5040"/>
        </w:tabs>
        <w:ind w:left="5040" w:hanging="360"/>
      </w:pPr>
      <w:rPr>
        <w:rFonts w:ascii="Arial" w:hAnsi="Arial" w:hint="default"/>
      </w:rPr>
    </w:lvl>
    <w:lvl w:ilvl="7" w:tplc="8A0A3220" w:tentative="1">
      <w:start w:val="1"/>
      <w:numFmt w:val="bullet"/>
      <w:lvlText w:val="•"/>
      <w:lvlJc w:val="left"/>
      <w:pPr>
        <w:tabs>
          <w:tab w:val="num" w:pos="5760"/>
        </w:tabs>
        <w:ind w:left="5760" w:hanging="360"/>
      </w:pPr>
      <w:rPr>
        <w:rFonts w:ascii="Arial" w:hAnsi="Arial" w:hint="default"/>
      </w:rPr>
    </w:lvl>
    <w:lvl w:ilvl="8" w:tplc="522E3026" w:tentative="1">
      <w:start w:val="1"/>
      <w:numFmt w:val="bullet"/>
      <w:lvlText w:val="•"/>
      <w:lvlJc w:val="left"/>
      <w:pPr>
        <w:tabs>
          <w:tab w:val="num" w:pos="6480"/>
        </w:tabs>
        <w:ind w:left="6480" w:hanging="360"/>
      </w:pPr>
      <w:rPr>
        <w:rFonts w:ascii="Arial" w:hAnsi="Arial" w:hint="default"/>
      </w:rPr>
    </w:lvl>
  </w:abstractNum>
  <w:abstractNum w:abstractNumId="32">
    <w:nsid w:val="1619696A"/>
    <w:multiLevelType w:val="hybridMultilevel"/>
    <w:tmpl w:val="ABA43F3A"/>
    <w:lvl w:ilvl="0" w:tplc="24A64748">
      <w:start w:val="1"/>
      <w:numFmt w:val="bullet"/>
      <w:lvlText w:val="•"/>
      <w:lvlJc w:val="left"/>
      <w:pPr>
        <w:tabs>
          <w:tab w:val="num" w:pos="720"/>
        </w:tabs>
        <w:ind w:left="720" w:hanging="360"/>
      </w:pPr>
      <w:rPr>
        <w:rFonts w:ascii="Arial" w:hAnsi="Arial" w:hint="default"/>
      </w:rPr>
    </w:lvl>
    <w:lvl w:ilvl="1" w:tplc="01D8034E" w:tentative="1">
      <w:start w:val="1"/>
      <w:numFmt w:val="bullet"/>
      <w:lvlText w:val="•"/>
      <w:lvlJc w:val="left"/>
      <w:pPr>
        <w:tabs>
          <w:tab w:val="num" w:pos="1440"/>
        </w:tabs>
        <w:ind w:left="1440" w:hanging="360"/>
      </w:pPr>
      <w:rPr>
        <w:rFonts w:ascii="Arial" w:hAnsi="Arial" w:hint="default"/>
      </w:rPr>
    </w:lvl>
    <w:lvl w:ilvl="2" w:tplc="4522A1DC" w:tentative="1">
      <w:start w:val="1"/>
      <w:numFmt w:val="bullet"/>
      <w:lvlText w:val="•"/>
      <w:lvlJc w:val="left"/>
      <w:pPr>
        <w:tabs>
          <w:tab w:val="num" w:pos="2160"/>
        </w:tabs>
        <w:ind w:left="2160" w:hanging="360"/>
      </w:pPr>
      <w:rPr>
        <w:rFonts w:ascii="Arial" w:hAnsi="Arial" w:hint="default"/>
      </w:rPr>
    </w:lvl>
    <w:lvl w:ilvl="3" w:tplc="E118EE50" w:tentative="1">
      <w:start w:val="1"/>
      <w:numFmt w:val="bullet"/>
      <w:lvlText w:val="•"/>
      <w:lvlJc w:val="left"/>
      <w:pPr>
        <w:tabs>
          <w:tab w:val="num" w:pos="2880"/>
        </w:tabs>
        <w:ind w:left="2880" w:hanging="360"/>
      </w:pPr>
      <w:rPr>
        <w:rFonts w:ascii="Arial" w:hAnsi="Arial" w:hint="default"/>
      </w:rPr>
    </w:lvl>
    <w:lvl w:ilvl="4" w:tplc="F3A4A582" w:tentative="1">
      <w:start w:val="1"/>
      <w:numFmt w:val="bullet"/>
      <w:lvlText w:val="•"/>
      <w:lvlJc w:val="left"/>
      <w:pPr>
        <w:tabs>
          <w:tab w:val="num" w:pos="3600"/>
        </w:tabs>
        <w:ind w:left="3600" w:hanging="360"/>
      </w:pPr>
      <w:rPr>
        <w:rFonts w:ascii="Arial" w:hAnsi="Arial" w:hint="default"/>
      </w:rPr>
    </w:lvl>
    <w:lvl w:ilvl="5" w:tplc="E3ACBB1C" w:tentative="1">
      <w:start w:val="1"/>
      <w:numFmt w:val="bullet"/>
      <w:lvlText w:val="•"/>
      <w:lvlJc w:val="left"/>
      <w:pPr>
        <w:tabs>
          <w:tab w:val="num" w:pos="4320"/>
        </w:tabs>
        <w:ind w:left="4320" w:hanging="360"/>
      </w:pPr>
      <w:rPr>
        <w:rFonts w:ascii="Arial" w:hAnsi="Arial" w:hint="default"/>
      </w:rPr>
    </w:lvl>
    <w:lvl w:ilvl="6" w:tplc="B964B786" w:tentative="1">
      <w:start w:val="1"/>
      <w:numFmt w:val="bullet"/>
      <w:lvlText w:val="•"/>
      <w:lvlJc w:val="left"/>
      <w:pPr>
        <w:tabs>
          <w:tab w:val="num" w:pos="5040"/>
        </w:tabs>
        <w:ind w:left="5040" w:hanging="360"/>
      </w:pPr>
      <w:rPr>
        <w:rFonts w:ascii="Arial" w:hAnsi="Arial" w:hint="default"/>
      </w:rPr>
    </w:lvl>
    <w:lvl w:ilvl="7" w:tplc="15409840" w:tentative="1">
      <w:start w:val="1"/>
      <w:numFmt w:val="bullet"/>
      <w:lvlText w:val="•"/>
      <w:lvlJc w:val="left"/>
      <w:pPr>
        <w:tabs>
          <w:tab w:val="num" w:pos="5760"/>
        </w:tabs>
        <w:ind w:left="5760" w:hanging="360"/>
      </w:pPr>
      <w:rPr>
        <w:rFonts w:ascii="Arial" w:hAnsi="Arial" w:hint="default"/>
      </w:rPr>
    </w:lvl>
    <w:lvl w:ilvl="8" w:tplc="331291E4" w:tentative="1">
      <w:start w:val="1"/>
      <w:numFmt w:val="bullet"/>
      <w:lvlText w:val="•"/>
      <w:lvlJc w:val="left"/>
      <w:pPr>
        <w:tabs>
          <w:tab w:val="num" w:pos="6480"/>
        </w:tabs>
        <w:ind w:left="6480" w:hanging="360"/>
      </w:pPr>
      <w:rPr>
        <w:rFonts w:ascii="Arial" w:hAnsi="Arial" w:hint="default"/>
      </w:rPr>
    </w:lvl>
  </w:abstractNum>
  <w:abstractNum w:abstractNumId="33">
    <w:nsid w:val="1EF13BA4"/>
    <w:multiLevelType w:val="hybridMultilevel"/>
    <w:tmpl w:val="A5BC99DA"/>
    <w:lvl w:ilvl="0" w:tplc="B4A4AEE8">
      <w:start w:val="1"/>
      <w:numFmt w:val="bullet"/>
      <w:lvlText w:val="•"/>
      <w:lvlJc w:val="left"/>
      <w:pPr>
        <w:tabs>
          <w:tab w:val="num" w:pos="720"/>
        </w:tabs>
        <w:ind w:left="720" w:hanging="360"/>
      </w:pPr>
      <w:rPr>
        <w:rFonts w:ascii="Arial" w:hAnsi="Arial" w:hint="default"/>
      </w:rPr>
    </w:lvl>
    <w:lvl w:ilvl="1" w:tplc="9AE0F536" w:tentative="1">
      <w:start w:val="1"/>
      <w:numFmt w:val="bullet"/>
      <w:lvlText w:val="•"/>
      <w:lvlJc w:val="left"/>
      <w:pPr>
        <w:tabs>
          <w:tab w:val="num" w:pos="1440"/>
        </w:tabs>
        <w:ind w:left="1440" w:hanging="360"/>
      </w:pPr>
      <w:rPr>
        <w:rFonts w:ascii="Arial" w:hAnsi="Arial" w:hint="default"/>
      </w:rPr>
    </w:lvl>
    <w:lvl w:ilvl="2" w:tplc="A3403DF8">
      <w:start w:val="1243"/>
      <w:numFmt w:val="bullet"/>
      <w:lvlText w:val="•"/>
      <w:lvlJc w:val="left"/>
      <w:pPr>
        <w:tabs>
          <w:tab w:val="num" w:pos="2160"/>
        </w:tabs>
        <w:ind w:left="2160" w:hanging="360"/>
      </w:pPr>
      <w:rPr>
        <w:rFonts w:ascii="Arial" w:hAnsi="Arial" w:hint="default"/>
      </w:rPr>
    </w:lvl>
    <w:lvl w:ilvl="3" w:tplc="BCD032DA" w:tentative="1">
      <w:start w:val="1"/>
      <w:numFmt w:val="bullet"/>
      <w:lvlText w:val="•"/>
      <w:lvlJc w:val="left"/>
      <w:pPr>
        <w:tabs>
          <w:tab w:val="num" w:pos="2880"/>
        </w:tabs>
        <w:ind w:left="2880" w:hanging="360"/>
      </w:pPr>
      <w:rPr>
        <w:rFonts w:ascii="Arial" w:hAnsi="Arial" w:hint="default"/>
      </w:rPr>
    </w:lvl>
    <w:lvl w:ilvl="4" w:tplc="5EF6967E" w:tentative="1">
      <w:start w:val="1"/>
      <w:numFmt w:val="bullet"/>
      <w:lvlText w:val="•"/>
      <w:lvlJc w:val="left"/>
      <w:pPr>
        <w:tabs>
          <w:tab w:val="num" w:pos="3600"/>
        </w:tabs>
        <w:ind w:left="3600" w:hanging="360"/>
      </w:pPr>
      <w:rPr>
        <w:rFonts w:ascii="Arial" w:hAnsi="Arial" w:hint="default"/>
      </w:rPr>
    </w:lvl>
    <w:lvl w:ilvl="5" w:tplc="CC72B114" w:tentative="1">
      <w:start w:val="1"/>
      <w:numFmt w:val="bullet"/>
      <w:lvlText w:val="•"/>
      <w:lvlJc w:val="left"/>
      <w:pPr>
        <w:tabs>
          <w:tab w:val="num" w:pos="4320"/>
        </w:tabs>
        <w:ind w:left="4320" w:hanging="360"/>
      </w:pPr>
      <w:rPr>
        <w:rFonts w:ascii="Arial" w:hAnsi="Arial" w:hint="default"/>
      </w:rPr>
    </w:lvl>
    <w:lvl w:ilvl="6" w:tplc="F5DE0546" w:tentative="1">
      <w:start w:val="1"/>
      <w:numFmt w:val="bullet"/>
      <w:lvlText w:val="•"/>
      <w:lvlJc w:val="left"/>
      <w:pPr>
        <w:tabs>
          <w:tab w:val="num" w:pos="5040"/>
        </w:tabs>
        <w:ind w:left="5040" w:hanging="360"/>
      </w:pPr>
      <w:rPr>
        <w:rFonts w:ascii="Arial" w:hAnsi="Arial" w:hint="default"/>
      </w:rPr>
    </w:lvl>
    <w:lvl w:ilvl="7" w:tplc="C052922C" w:tentative="1">
      <w:start w:val="1"/>
      <w:numFmt w:val="bullet"/>
      <w:lvlText w:val="•"/>
      <w:lvlJc w:val="left"/>
      <w:pPr>
        <w:tabs>
          <w:tab w:val="num" w:pos="5760"/>
        </w:tabs>
        <w:ind w:left="5760" w:hanging="360"/>
      </w:pPr>
      <w:rPr>
        <w:rFonts w:ascii="Arial" w:hAnsi="Arial" w:hint="default"/>
      </w:rPr>
    </w:lvl>
    <w:lvl w:ilvl="8" w:tplc="0F4C51FC" w:tentative="1">
      <w:start w:val="1"/>
      <w:numFmt w:val="bullet"/>
      <w:lvlText w:val="•"/>
      <w:lvlJc w:val="left"/>
      <w:pPr>
        <w:tabs>
          <w:tab w:val="num" w:pos="6480"/>
        </w:tabs>
        <w:ind w:left="6480" w:hanging="360"/>
      </w:pPr>
      <w:rPr>
        <w:rFonts w:ascii="Arial" w:hAnsi="Arial" w:hint="default"/>
      </w:rPr>
    </w:lvl>
  </w:abstractNum>
  <w:abstractNum w:abstractNumId="34">
    <w:nsid w:val="24C671FF"/>
    <w:multiLevelType w:val="hybridMultilevel"/>
    <w:tmpl w:val="3B1E480A"/>
    <w:lvl w:ilvl="0" w:tplc="19C4BD2C">
      <w:start w:val="1"/>
      <w:numFmt w:val="bullet"/>
      <w:lvlText w:val="•"/>
      <w:lvlJc w:val="left"/>
      <w:pPr>
        <w:tabs>
          <w:tab w:val="num" w:pos="720"/>
        </w:tabs>
        <w:ind w:left="720" w:hanging="360"/>
      </w:pPr>
      <w:rPr>
        <w:rFonts w:ascii="Arial" w:hAnsi="Arial" w:hint="default"/>
      </w:rPr>
    </w:lvl>
    <w:lvl w:ilvl="1" w:tplc="D828F1B4" w:tentative="1">
      <w:start w:val="1"/>
      <w:numFmt w:val="bullet"/>
      <w:lvlText w:val="•"/>
      <w:lvlJc w:val="left"/>
      <w:pPr>
        <w:tabs>
          <w:tab w:val="num" w:pos="1440"/>
        </w:tabs>
        <w:ind w:left="1440" w:hanging="360"/>
      </w:pPr>
      <w:rPr>
        <w:rFonts w:ascii="Arial" w:hAnsi="Arial" w:hint="default"/>
      </w:rPr>
    </w:lvl>
    <w:lvl w:ilvl="2" w:tplc="517C9708" w:tentative="1">
      <w:start w:val="1"/>
      <w:numFmt w:val="bullet"/>
      <w:lvlText w:val="•"/>
      <w:lvlJc w:val="left"/>
      <w:pPr>
        <w:tabs>
          <w:tab w:val="num" w:pos="2160"/>
        </w:tabs>
        <w:ind w:left="2160" w:hanging="360"/>
      </w:pPr>
      <w:rPr>
        <w:rFonts w:ascii="Arial" w:hAnsi="Arial" w:hint="default"/>
      </w:rPr>
    </w:lvl>
    <w:lvl w:ilvl="3" w:tplc="92682D0A" w:tentative="1">
      <w:start w:val="1"/>
      <w:numFmt w:val="bullet"/>
      <w:lvlText w:val="•"/>
      <w:lvlJc w:val="left"/>
      <w:pPr>
        <w:tabs>
          <w:tab w:val="num" w:pos="2880"/>
        </w:tabs>
        <w:ind w:left="2880" w:hanging="360"/>
      </w:pPr>
      <w:rPr>
        <w:rFonts w:ascii="Arial" w:hAnsi="Arial" w:hint="default"/>
      </w:rPr>
    </w:lvl>
    <w:lvl w:ilvl="4" w:tplc="2E82AFC4" w:tentative="1">
      <w:start w:val="1"/>
      <w:numFmt w:val="bullet"/>
      <w:lvlText w:val="•"/>
      <w:lvlJc w:val="left"/>
      <w:pPr>
        <w:tabs>
          <w:tab w:val="num" w:pos="3600"/>
        </w:tabs>
        <w:ind w:left="3600" w:hanging="360"/>
      </w:pPr>
      <w:rPr>
        <w:rFonts w:ascii="Arial" w:hAnsi="Arial" w:hint="default"/>
      </w:rPr>
    </w:lvl>
    <w:lvl w:ilvl="5" w:tplc="87124460" w:tentative="1">
      <w:start w:val="1"/>
      <w:numFmt w:val="bullet"/>
      <w:lvlText w:val="•"/>
      <w:lvlJc w:val="left"/>
      <w:pPr>
        <w:tabs>
          <w:tab w:val="num" w:pos="4320"/>
        </w:tabs>
        <w:ind w:left="4320" w:hanging="360"/>
      </w:pPr>
      <w:rPr>
        <w:rFonts w:ascii="Arial" w:hAnsi="Arial" w:hint="default"/>
      </w:rPr>
    </w:lvl>
    <w:lvl w:ilvl="6" w:tplc="A13E4CC4" w:tentative="1">
      <w:start w:val="1"/>
      <w:numFmt w:val="bullet"/>
      <w:lvlText w:val="•"/>
      <w:lvlJc w:val="left"/>
      <w:pPr>
        <w:tabs>
          <w:tab w:val="num" w:pos="5040"/>
        </w:tabs>
        <w:ind w:left="5040" w:hanging="360"/>
      </w:pPr>
      <w:rPr>
        <w:rFonts w:ascii="Arial" w:hAnsi="Arial" w:hint="default"/>
      </w:rPr>
    </w:lvl>
    <w:lvl w:ilvl="7" w:tplc="61068F80" w:tentative="1">
      <w:start w:val="1"/>
      <w:numFmt w:val="bullet"/>
      <w:lvlText w:val="•"/>
      <w:lvlJc w:val="left"/>
      <w:pPr>
        <w:tabs>
          <w:tab w:val="num" w:pos="5760"/>
        </w:tabs>
        <w:ind w:left="5760" w:hanging="360"/>
      </w:pPr>
      <w:rPr>
        <w:rFonts w:ascii="Arial" w:hAnsi="Arial" w:hint="default"/>
      </w:rPr>
    </w:lvl>
    <w:lvl w:ilvl="8" w:tplc="AEF46F12" w:tentative="1">
      <w:start w:val="1"/>
      <w:numFmt w:val="bullet"/>
      <w:lvlText w:val="•"/>
      <w:lvlJc w:val="left"/>
      <w:pPr>
        <w:tabs>
          <w:tab w:val="num" w:pos="6480"/>
        </w:tabs>
        <w:ind w:left="6480" w:hanging="360"/>
      </w:pPr>
      <w:rPr>
        <w:rFonts w:ascii="Arial" w:hAnsi="Arial" w:hint="default"/>
      </w:rPr>
    </w:lvl>
  </w:abstractNum>
  <w:abstractNum w:abstractNumId="35">
    <w:nsid w:val="257F20D1"/>
    <w:multiLevelType w:val="hybridMultilevel"/>
    <w:tmpl w:val="687E3C2C"/>
    <w:lvl w:ilvl="0" w:tplc="F87C6F94">
      <w:start w:val="1"/>
      <w:numFmt w:val="bullet"/>
      <w:lvlText w:val="•"/>
      <w:lvlJc w:val="left"/>
      <w:pPr>
        <w:tabs>
          <w:tab w:val="num" w:pos="720"/>
        </w:tabs>
        <w:ind w:left="720" w:hanging="360"/>
      </w:pPr>
      <w:rPr>
        <w:rFonts w:ascii="Arial" w:hAnsi="Arial" w:hint="default"/>
      </w:rPr>
    </w:lvl>
    <w:lvl w:ilvl="1" w:tplc="0D5AB0FA" w:tentative="1">
      <w:start w:val="1"/>
      <w:numFmt w:val="bullet"/>
      <w:lvlText w:val="•"/>
      <w:lvlJc w:val="left"/>
      <w:pPr>
        <w:tabs>
          <w:tab w:val="num" w:pos="1440"/>
        </w:tabs>
        <w:ind w:left="1440" w:hanging="360"/>
      </w:pPr>
      <w:rPr>
        <w:rFonts w:ascii="Arial" w:hAnsi="Arial" w:hint="default"/>
      </w:rPr>
    </w:lvl>
    <w:lvl w:ilvl="2" w:tplc="D966D5B6" w:tentative="1">
      <w:start w:val="1"/>
      <w:numFmt w:val="bullet"/>
      <w:lvlText w:val="•"/>
      <w:lvlJc w:val="left"/>
      <w:pPr>
        <w:tabs>
          <w:tab w:val="num" w:pos="2160"/>
        </w:tabs>
        <w:ind w:left="2160" w:hanging="360"/>
      </w:pPr>
      <w:rPr>
        <w:rFonts w:ascii="Arial" w:hAnsi="Arial" w:hint="default"/>
      </w:rPr>
    </w:lvl>
    <w:lvl w:ilvl="3" w:tplc="2B5E1568" w:tentative="1">
      <w:start w:val="1"/>
      <w:numFmt w:val="bullet"/>
      <w:lvlText w:val="•"/>
      <w:lvlJc w:val="left"/>
      <w:pPr>
        <w:tabs>
          <w:tab w:val="num" w:pos="2880"/>
        </w:tabs>
        <w:ind w:left="2880" w:hanging="360"/>
      </w:pPr>
      <w:rPr>
        <w:rFonts w:ascii="Arial" w:hAnsi="Arial" w:hint="default"/>
      </w:rPr>
    </w:lvl>
    <w:lvl w:ilvl="4" w:tplc="95D206B8" w:tentative="1">
      <w:start w:val="1"/>
      <w:numFmt w:val="bullet"/>
      <w:lvlText w:val="•"/>
      <w:lvlJc w:val="left"/>
      <w:pPr>
        <w:tabs>
          <w:tab w:val="num" w:pos="3600"/>
        </w:tabs>
        <w:ind w:left="3600" w:hanging="360"/>
      </w:pPr>
      <w:rPr>
        <w:rFonts w:ascii="Arial" w:hAnsi="Arial" w:hint="default"/>
      </w:rPr>
    </w:lvl>
    <w:lvl w:ilvl="5" w:tplc="0C406D38" w:tentative="1">
      <w:start w:val="1"/>
      <w:numFmt w:val="bullet"/>
      <w:lvlText w:val="•"/>
      <w:lvlJc w:val="left"/>
      <w:pPr>
        <w:tabs>
          <w:tab w:val="num" w:pos="4320"/>
        </w:tabs>
        <w:ind w:left="4320" w:hanging="360"/>
      </w:pPr>
      <w:rPr>
        <w:rFonts w:ascii="Arial" w:hAnsi="Arial" w:hint="default"/>
      </w:rPr>
    </w:lvl>
    <w:lvl w:ilvl="6" w:tplc="8D58E1BE" w:tentative="1">
      <w:start w:val="1"/>
      <w:numFmt w:val="bullet"/>
      <w:lvlText w:val="•"/>
      <w:lvlJc w:val="left"/>
      <w:pPr>
        <w:tabs>
          <w:tab w:val="num" w:pos="5040"/>
        </w:tabs>
        <w:ind w:left="5040" w:hanging="360"/>
      </w:pPr>
      <w:rPr>
        <w:rFonts w:ascii="Arial" w:hAnsi="Arial" w:hint="default"/>
      </w:rPr>
    </w:lvl>
    <w:lvl w:ilvl="7" w:tplc="EF4AA7A0" w:tentative="1">
      <w:start w:val="1"/>
      <w:numFmt w:val="bullet"/>
      <w:lvlText w:val="•"/>
      <w:lvlJc w:val="left"/>
      <w:pPr>
        <w:tabs>
          <w:tab w:val="num" w:pos="5760"/>
        </w:tabs>
        <w:ind w:left="5760" w:hanging="360"/>
      </w:pPr>
      <w:rPr>
        <w:rFonts w:ascii="Arial" w:hAnsi="Arial" w:hint="default"/>
      </w:rPr>
    </w:lvl>
    <w:lvl w:ilvl="8" w:tplc="3760ABB8" w:tentative="1">
      <w:start w:val="1"/>
      <w:numFmt w:val="bullet"/>
      <w:lvlText w:val="•"/>
      <w:lvlJc w:val="left"/>
      <w:pPr>
        <w:tabs>
          <w:tab w:val="num" w:pos="6480"/>
        </w:tabs>
        <w:ind w:left="6480" w:hanging="360"/>
      </w:pPr>
      <w:rPr>
        <w:rFonts w:ascii="Arial" w:hAnsi="Arial" w:hint="default"/>
      </w:rPr>
    </w:lvl>
  </w:abstractNum>
  <w:abstractNum w:abstractNumId="36">
    <w:nsid w:val="289814D8"/>
    <w:multiLevelType w:val="hybridMultilevel"/>
    <w:tmpl w:val="D15E800C"/>
    <w:lvl w:ilvl="0" w:tplc="BDAE3A20">
      <w:start w:val="1"/>
      <w:numFmt w:val="bullet"/>
      <w:lvlText w:val="•"/>
      <w:lvlJc w:val="left"/>
      <w:pPr>
        <w:tabs>
          <w:tab w:val="num" w:pos="720"/>
        </w:tabs>
        <w:ind w:left="720" w:hanging="360"/>
      </w:pPr>
      <w:rPr>
        <w:rFonts w:ascii="Arial" w:hAnsi="Arial" w:hint="default"/>
      </w:rPr>
    </w:lvl>
    <w:lvl w:ilvl="1" w:tplc="49A6BC12" w:tentative="1">
      <w:start w:val="1"/>
      <w:numFmt w:val="bullet"/>
      <w:lvlText w:val="•"/>
      <w:lvlJc w:val="left"/>
      <w:pPr>
        <w:tabs>
          <w:tab w:val="num" w:pos="1440"/>
        </w:tabs>
        <w:ind w:left="1440" w:hanging="360"/>
      </w:pPr>
      <w:rPr>
        <w:rFonts w:ascii="Arial" w:hAnsi="Arial" w:hint="default"/>
      </w:rPr>
    </w:lvl>
    <w:lvl w:ilvl="2" w:tplc="AC2E1656" w:tentative="1">
      <w:start w:val="1"/>
      <w:numFmt w:val="bullet"/>
      <w:lvlText w:val="•"/>
      <w:lvlJc w:val="left"/>
      <w:pPr>
        <w:tabs>
          <w:tab w:val="num" w:pos="2160"/>
        </w:tabs>
        <w:ind w:left="2160" w:hanging="360"/>
      </w:pPr>
      <w:rPr>
        <w:rFonts w:ascii="Arial" w:hAnsi="Arial" w:hint="default"/>
      </w:rPr>
    </w:lvl>
    <w:lvl w:ilvl="3" w:tplc="40C092E8" w:tentative="1">
      <w:start w:val="1"/>
      <w:numFmt w:val="bullet"/>
      <w:lvlText w:val="•"/>
      <w:lvlJc w:val="left"/>
      <w:pPr>
        <w:tabs>
          <w:tab w:val="num" w:pos="2880"/>
        </w:tabs>
        <w:ind w:left="2880" w:hanging="360"/>
      </w:pPr>
      <w:rPr>
        <w:rFonts w:ascii="Arial" w:hAnsi="Arial" w:hint="default"/>
      </w:rPr>
    </w:lvl>
    <w:lvl w:ilvl="4" w:tplc="47D65C14" w:tentative="1">
      <w:start w:val="1"/>
      <w:numFmt w:val="bullet"/>
      <w:lvlText w:val="•"/>
      <w:lvlJc w:val="left"/>
      <w:pPr>
        <w:tabs>
          <w:tab w:val="num" w:pos="3600"/>
        </w:tabs>
        <w:ind w:left="3600" w:hanging="360"/>
      </w:pPr>
      <w:rPr>
        <w:rFonts w:ascii="Arial" w:hAnsi="Arial" w:hint="default"/>
      </w:rPr>
    </w:lvl>
    <w:lvl w:ilvl="5" w:tplc="C58E909C" w:tentative="1">
      <w:start w:val="1"/>
      <w:numFmt w:val="bullet"/>
      <w:lvlText w:val="•"/>
      <w:lvlJc w:val="left"/>
      <w:pPr>
        <w:tabs>
          <w:tab w:val="num" w:pos="4320"/>
        </w:tabs>
        <w:ind w:left="4320" w:hanging="360"/>
      </w:pPr>
      <w:rPr>
        <w:rFonts w:ascii="Arial" w:hAnsi="Arial" w:hint="default"/>
      </w:rPr>
    </w:lvl>
    <w:lvl w:ilvl="6" w:tplc="50A0911E" w:tentative="1">
      <w:start w:val="1"/>
      <w:numFmt w:val="bullet"/>
      <w:lvlText w:val="•"/>
      <w:lvlJc w:val="left"/>
      <w:pPr>
        <w:tabs>
          <w:tab w:val="num" w:pos="5040"/>
        </w:tabs>
        <w:ind w:left="5040" w:hanging="360"/>
      </w:pPr>
      <w:rPr>
        <w:rFonts w:ascii="Arial" w:hAnsi="Arial" w:hint="default"/>
      </w:rPr>
    </w:lvl>
    <w:lvl w:ilvl="7" w:tplc="D792763A" w:tentative="1">
      <w:start w:val="1"/>
      <w:numFmt w:val="bullet"/>
      <w:lvlText w:val="•"/>
      <w:lvlJc w:val="left"/>
      <w:pPr>
        <w:tabs>
          <w:tab w:val="num" w:pos="5760"/>
        </w:tabs>
        <w:ind w:left="5760" w:hanging="360"/>
      </w:pPr>
      <w:rPr>
        <w:rFonts w:ascii="Arial" w:hAnsi="Arial" w:hint="default"/>
      </w:rPr>
    </w:lvl>
    <w:lvl w:ilvl="8" w:tplc="F17CB39E" w:tentative="1">
      <w:start w:val="1"/>
      <w:numFmt w:val="bullet"/>
      <w:lvlText w:val="•"/>
      <w:lvlJc w:val="left"/>
      <w:pPr>
        <w:tabs>
          <w:tab w:val="num" w:pos="6480"/>
        </w:tabs>
        <w:ind w:left="6480" w:hanging="360"/>
      </w:pPr>
      <w:rPr>
        <w:rFonts w:ascii="Arial" w:hAnsi="Arial" w:hint="default"/>
      </w:rPr>
    </w:lvl>
  </w:abstractNum>
  <w:abstractNum w:abstractNumId="37">
    <w:nsid w:val="299879A0"/>
    <w:multiLevelType w:val="hybridMultilevel"/>
    <w:tmpl w:val="6AD255C0"/>
    <w:lvl w:ilvl="0" w:tplc="3968D30C">
      <w:start w:val="1"/>
      <w:numFmt w:val="bullet"/>
      <w:lvlText w:val=""/>
      <w:lvlJc w:val="left"/>
      <w:pPr>
        <w:tabs>
          <w:tab w:val="num" w:pos="720"/>
        </w:tabs>
        <w:ind w:left="720" w:hanging="360"/>
      </w:pPr>
      <w:rPr>
        <w:rFonts w:ascii="Wingdings" w:hAnsi="Wingdings" w:hint="default"/>
      </w:rPr>
    </w:lvl>
    <w:lvl w:ilvl="1" w:tplc="317A5F64" w:tentative="1">
      <w:start w:val="1"/>
      <w:numFmt w:val="bullet"/>
      <w:lvlText w:val=""/>
      <w:lvlJc w:val="left"/>
      <w:pPr>
        <w:tabs>
          <w:tab w:val="num" w:pos="1440"/>
        </w:tabs>
        <w:ind w:left="1440" w:hanging="360"/>
      </w:pPr>
      <w:rPr>
        <w:rFonts w:ascii="Wingdings" w:hAnsi="Wingdings" w:hint="default"/>
      </w:rPr>
    </w:lvl>
    <w:lvl w:ilvl="2" w:tplc="1244212A" w:tentative="1">
      <w:start w:val="1"/>
      <w:numFmt w:val="bullet"/>
      <w:lvlText w:val=""/>
      <w:lvlJc w:val="left"/>
      <w:pPr>
        <w:tabs>
          <w:tab w:val="num" w:pos="2160"/>
        </w:tabs>
        <w:ind w:left="2160" w:hanging="360"/>
      </w:pPr>
      <w:rPr>
        <w:rFonts w:ascii="Wingdings" w:hAnsi="Wingdings" w:hint="default"/>
      </w:rPr>
    </w:lvl>
    <w:lvl w:ilvl="3" w:tplc="C336A386" w:tentative="1">
      <w:start w:val="1"/>
      <w:numFmt w:val="bullet"/>
      <w:lvlText w:val=""/>
      <w:lvlJc w:val="left"/>
      <w:pPr>
        <w:tabs>
          <w:tab w:val="num" w:pos="2880"/>
        </w:tabs>
        <w:ind w:left="2880" w:hanging="360"/>
      </w:pPr>
      <w:rPr>
        <w:rFonts w:ascii="Wingdings" w:hAnsi="Wingdings" w:hint="default"/>
      </w:rPr>
    </w:lvl>
    <w:lvl w:ilvl="4" w:tplc="B69AB82E" w:tentative="1">
      <w:start w:val="1"/>
      <w:numFmt w:val="bullet"/>
      <w:lvlText w:val=""/>
      <w:lvlJc w:val="left"/>
      <w:pPr>
        <w:tabs>
          <w:tab w:val="num" w:pos="3600"/>
        </w:tabs>
        <w:ind w:left="3600" w:hanging="360"/>
      </w:pPr>
      <w:rPr>
        <w:rFonts w:ascii="Wingdings" w:hAnsi="Wingdings" w:hint="default"/>
      </w:rPr>
    </w:lvl>
    <w:lvl w:ilvl="5" w:tplc="513CEA24" w:tentative="1">
      <w:start w:val="1"/>
      <w:numFmt w:val="bullet"/>
      <w:lvlText w:val=""/>
      <w:lvlJc w:val="left"/>
      <w:pPr>
        <w:tabs>
          <w:tab w:val="num" w:pos="4320"/>
        </w:tabs>
        <w:ind w:left="4320" w:hanging="360"/>
      </w:pPr>
      <w:rPr>
        <w:rFonts w:ascii="Wingdings" w:hAnsi="Wingdings" w:hint="default"/>
      </w:rPr>
    </w:lvl>
    <w:lvl w:ilvl="6" w:tplc="FA10BFCA" w:tentative="1">
      <w:start w:val="1"/>
      <w:numFmt w:val="bullet"/>
      <w:lvlText w:val=""/>
      <w:lvlJc w:val="left"/>
      <w:pPr>
        <w:tabs>
          <w:tab w:val="num" w:pos="5040"/>
        </w:tabs>
        <w:ind w:left="5040" w:hanging="360"/>
      </w:pPr>
      <w:rPr>
        <w:rFonts w:ascii="Wingdings" w:hAnsi="Wingdings" w:hint="default"/>
      </w:rPr>
    </w:lvl>
    <w:lvl w:ilvl="7" w:tplc="1AEAD1DE" w:tentative="1">
      <w:start w:val="1"/>
      <w:numFmt w:val="bullet"/>
      <w:lvlText w:val=""/>
      <w:lvlJc w:val="left"/>
      <w:pPr>
        <w:tabs>
          <w:tab w:val="num" w:pos="5760"/>
        </w:tabs>
        <w:ind w:left="5760" w:hanging="360"/>
      </w:pPr>
      <w:rPr>
        <w:rFonts w:ascii="Wingdings" w:hAnsi="Wingdings" w:hint="default"/>
      </w:rPr>
    </w:lvl>
    <w:lvl w:ilvl="8" w:tplc="D9726D4E" w:tentative="1">
      <w:start w:val="1"/>
      <w:numFmt w:val="bullet"/>
      <w:lvlText w:val=""/>
      <w:lvlJc w:val="left"/>
      <w:pPr>
        <w:tabs>
          <w:tab w:val="num" w:pos="6480"/>
        </w:tabs>
        <w:ind w:left="6480" w:hanging="360"/>
      </w:pPr>
      <w:rPr>
        <w:rFonts w:ascii="Wingdings" w:hAnsi="Wingdings" w:hint="default"/>
      </w:rPr>
    </w:lvl>
  </w:abstractNum>
  <w:abstractNum w:abstractNumId="38">
    <w:nsid w:val="2AD613E5"/>
    <w:multiLevelType w:val="multilevel"/>
    <w:tmpl w:val="E8C8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9E4E5B"/>
    <w:multiLevelType w:val="hybridMultilevel"/>
    <w:tmpl w:val="66AEB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111904"/>
    <w:multiLevelType w:val="hybridMultilevel"/>
    <w:tmpl w:val="BF8CD240"/>
    <w:lvl w:ilvl="0" w:tplc="68D8997A">
      <w:start w:val="1"/>
      <w:numFmt w:val="bullet"/>
      <w:lvlText w:val="•"/>
      <w:lvlJc w:val="left"/>
      <w:pPr>
        <w:tabs>
          <w:tab w:val="num" w:pos="720"/>
        </w:tabs>
        <w:ind w:left="720" w:hanging="360"/>
      </w:pPr>
      <w:rPr>
        <w:rFonts w:ascii="Arial" w:hAnsi="Arial" w:hint="default"/>
      </w:rPr>
    </w:lvl>
    <w:lvl w:ilvl="1" w:tplc="575CB560" w:tentative="1">
      <w:start w:val="1"/>
      <w:numFmt w:val="bullet"/>
      <w:lvlText w:val="•"/>
      <w:lvlJc w:val="left"/>
      <w:pPr>
        <w:tabs>
          <w:tab w:val="num" w:pos="1440"/>
        </w:tabs>
        <w:ind w:left="1440" w:hanging="360"/>
      </w:pPr>
      <w:rPr>
        <w:rFonts w:ascii="Arial" w:hAnsi="Arial" w:hint="default"/>
      </w:rPr>
    </w:lvl>
    <w:lvl w:ilvl="2" w:tplc="A6F4889A" w:tentative="1">
      <w:start w:val="1"/>
      <w:numFmt w:val="bullet"/>
      <w:lvlText w:val="•"/>
      <w:lvlJc w:val="left"/>
      <w:pPr>
        <w:tabs>
          <w:tab w:val="num" w:pos="2160"/>
        </w:tabs>
        <w:ind w:left="2160" w:hanging="360"/>
      </w:pPr>
      <w:rPr>
        <w:rFonts w:ascii="Arial" w:hAnsi="Arial" w:hint="default"/>
      </w:rPr>
    </w:lvl>
    <w:lvl w:ilvl="3" w:tplc="ED78B55E" w:tentative="1">
      <w:start w:val="1"/>
      <w:numFmt w:val="bullet"/>
      <w:lvlText w:val="•"/>
      <w:lvlJc w:val="left"/>
      <w:pPr>
        <w:tabs>
          <w:tab w:val="num" w:pos="2880"/>
        </w:tabs>
        <w:ind w:left="2880" w:hanging="360"/>
      </w:pPr>
      <w:rPr>
        <w:rFonts w:ascii="Arial" w:hAnsi="Arial" w:hint="default"/>
      </w:rPr>
    </w:lvl>
    <w:lvl w:ilvl="4" w:tplc="5D40B8BA" w:tentative="1">
      <w:start w:val="1"/>
      <w:numFmt w:val="bullet"/>
      <w:lvlText w:val="•"/>
      <w:lvlJc w:val="left"/>
      <w:pPr>
        <w:tabs>
          <w:tab w:val="num" w:pos="3600"/>
        </w:tabs>
        <w:ind w:left="3600" w:hanging="360"/>
      </w:pPr>
      <w:rPr>
        <w:rFonts w:ascii="Arial" w:hAnsi="Arial" w:hint="default"/>
      </w:rPr>
    </w:lvl>
    <w:lvl w:ilvl="5" w:tplc="45B45D80" w:tentative="1">
      <w:start w:val="1"/>
      <w:numFmt w:val="bullet"/>
      <w:lvlText w:val="•"/>
      <w:lvlJc w:val="left"/>
      <w:pPr>
        <w:tabs>
          <w:tab w:val="num" w:pos="4320"/>
        </w:tabs>
        <w:ind w:left="4320" w:hanging="360"/>
      </w:pPr>
      <w:rPr>
        <w:rFonts w:ascii="Arial" w:hAnsi="Arial" w:hint="default"/>
      </w:rPr>
    </w:lvl>
    <w:lvl w:ilvl="6" w:tplc="62EC6110" w:tentative="1">
      <w:start w:val="1"/>
      <w:numFmt w:val="bullet"/>
      <w:lvlText w:val="•"/>
      <w:lvlJc w:val="left"/>
      <w:pPr>
        <w:tabs>
          <w:tab w:val="num" w:pos="5040"/>
        </w:tabs>
        <w:ind w:left="5040" w:hanging="360"/>
      </w:pPr>
      <w:rPr>
        <w:rFonts w:ascii="Arial" w:hAnsi="Arial" w:hint="default"/>
      </w:rPr>
    </w:lvl>
    <w:lvl w:ilvl="7" w:tplc="02864DB2" w:tentative="1">
      <w:start w:val="1"/>
      <w:numFmt w:val="bullet"/>
      <w:lvlText w:val="•"/>
      <w:lvlJc w:val="left"/>
      <w:pPr>
        <w:tabs>
          <w:tab w:val="num" w:pos="5760"/>
        </w:tabs>
        <w:ind w:left="5760" w:hanging="360"/>
      </w:pPr>
      <w:rPr>
        <w:rFonts w:ascii="Arial" w:hAnsi="Arial" w:hint="default"/>
      </w:rPr>
    </w:lvl>
    <w:lvl w:ilvl="8" w:tplc="2DF8D9BE" w:tentative="1">
      <w:start w:val="1"/>
      <w:numFmt w:val="bullet"/>
      <w:lvlText w:val="•"/>
      <w:lvlJc w:val="left"/>
      <w:pPr>
        <w:tabs>
          <w:tab w:val="num" w:pos="6480"/>
        </w:tabs>
        <w:ind w:left="6480" w:hanging="360"/>
      </w:pPr>
      <w:rPr>
        <w:rFonts w:ascii="Arial" w:hAnsi="Arial" w:hint="default"/>
      </w:rPr>
    </w:lvl>
  </w:abstractNum>
  <w:abstractNum w:abstractNumId="41">
    <w:nsid w:val="317D4412"/>
    <w:multiLevelType w:val="multilevel"/>
    <w:tmpl w:val="2D5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25E75A9"/>
    <w:multiLevelType w:val="hybridMultilevel"/>
    <w:tmpl w:val="522E01BE"/>
    <w:lvl w:ilvl="0" w:tplc="24FE8F84">
      <w:start w:val="1"/>
      <w:numFmt w:val="bullet"/>
      <w:lvlText w:val=""/>
      <w:lvlJc w:val="left"/>
      <w:pPr>
        <w:tabs>
          <w:tab w:val="num" w:pos="720"/>
        </w:tabs>
        <w:ind w:left="720" w:hanging="360"/>
      </w:pPr>
      <w:rPr>
        <w:rFonts w:ascii="Wingdings" w:hAnsi="Wingdings" w:hint="default"/>
      </w:rPr>
    </w:lvl>
    <w:lvl w:ilvl="1" w:tplc="4D0E9DF4" w:tentative="1">
      <w:start w:val="1"/>
      <w:numFmt w:val="bullet"/>
      <w:lvlText w:val=""/>
      <w:lvlJc w:val="left"/>
      <w:pPr>
        <w:tabs>
          <w:tab w:val="num" w:pos="1440"/>
        </w:tabs>
        <w:ind w:left="1440" w:hanging="360"/>
      </w:pPr>
      <w:rPr>
        <w:rFonts w:ascii="Wingdings" w:hAnsi="Wingdings" w:hint="default"/>
      </w:rPr>
    </w:lvl>
    <w:lvl w:ilvl="2" w:tplc="204A35D0" w:tentative="1">
      <w:start w:val="1"/>
      <w:numFmt w:val="bullet"/>
      <w:lvlText w:val=""/>
      <w:lvlJc w:val="left"/>
      <w:pPr>
        <w:tabs>
          <w:tab w:val="num" w:pos="2160"/>
        </w:tabs>
        <w:ind w:left="2160" w:hanging="360"/>
      </w:pPr>
      <w:rPr>
        <w:rFonts w:ascii="Wingdings" w:hAnsi="Wingdings" w:hint="default"/>
      </w:rPr>
    </w:lvl>
    <w:lvl w:ilvl="3" w:tplc="B2FC0E76" w:tentative="1">
      <w:start w:val="1"/>
      <w:numFmt w:val="bullet"/>
      <w:lvlText w:val=""/>
      <w:lvlJc w:val="left"/>
      <w:pPr>
        <w:tabs>
          <w:tab w:val="num" w:pos="2880"/>
        </w:tabs>
        <w:ind w:left="2880" w:hanging="360"/>
      </w:pPr>
      <w:rPr>
        <w:rFonts w:ascii="Wingdings" w:hAnsi="Wingdings" w:hint="default"/>
      </w:rPr>
    </w:lvl>
    <w:lvl w:ilvl="4" w:tplc="29724E00" w:tentative="1">
      <w:start w:val="1"/>
      <w:numFmt w:val="bullet"/>
      <w:lvlText w:val=""/>
      <w:lvlJc w:val="left"/>
      <w:pPr>
        <w:tabs>
          <w:tab w:val="num" w:pos="3600"/>
        </w:tabs>
        <w:ind w:left="3600" w:hanging="360"/>
      </w:pPr>
      <w:rPr>
        <w:rFonts w:ascii="Wingdings" w:hAnsi="Wingdings" w:hint="default"/>
      </w:rPr>
    </w:lvl>
    <w:lvl w:ilvl="5" w:tplc="C5E67A98" w:tentative="1">
      <w:start w:val="1"/>
      <w:numFmt w:val="bullet"/>
      <w:lvlText w:val=""/>
      <w:lvlJc w:val="left"/>
      <w:pPr>
        <w:tabs>
          <w:tab w:val="num" w:pos="4320"/>
        </w:tabs>
        <w:ind w:left="4320" w:hanging="360"/>
      </w:pPr>
      <w:rPr>
        <w:rFonts w:ascii="Wingdings" w:hAnsi="Wingdings" w:hint="default"/>
      </w:rPr>
    </w:lvl>
    <w:lvl w:ilvl="6" w:tplc="909C54B4" w:tentative="1">
      <w:start w:val="1"/>
      <w:numFmt w:val="bullet"/>
      <w:lvlText w:val=""/>
      <w:lvlJc w:val="left"/>
      <w:pPr>
        <w:tabs>
          <w:tab w:val="num" w:pos="5040"/>
        </w:tabs>
        <w:ind w:left="5040" w:hanging="360"/>
      </w:pPr>
      <w:rPr>
        <w:rFonts w:ascii="Wingdings" w:hAnsi="Wingdings" w:hint="default"/>
      </w:rPr>
    </w:lvl>
    <w:lvl w:ilvl="7" w:tplc="13285D46" w:tentative="1">
      <w:start w:val="1"/>
      <w:numFmt w:val="bullet"/>
      <w:lvlText w:val=""/>
      <w:lvlJc w:val="left"/>
      <w:pPr>
        <w:tabs>
          <w:tab w:val="num" w:pos="5760"/>
        </w:tabs>
        <w:ind w:left="5760" w:hanging="360"/>
      </w:pPr>
      <w:rPr>
        <w:rFonts w:ascii="Wingdings" w:hAnsi="Wingdings" w:hint="default"/>
      </w:rPr>
    </w:lvl>
    <w:lvl w:ilvl="8" w:tplc="E2100D76" w:tentative="1">
      <w:start w:val="1"/>
      <w:numFmt w:val="bullet"/>
      <w:lvlText w:val=""/>
      <w:lvlJc w:val="left"/>
      <w:pPr>
        <w:tabs>
          <w:tab w:val="num" w:pos="6480"/>
        </w:tabs>
        <w:ind w:left="6480" w:hanging="360"/>
      </w:pPr>
      <w:rPr>
        <w:rFonts w:ascii="Wingdings" w:hAnsi="Wingdings" w:hint="default"/>
      </w:rPr>
    </w:lvl>
  </w:abstractNum>
  <w:abstractNum w:abstractNumId="43">
    <w:nsid w:val="33DC3B2B"/>
    <w:multiLevelType w:val="multilevel"/>
    <w:tmpl w:val="30DE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9D3D2B"/>
    <w:multiLevelType w:val="hybridMultilevel"/>
    <w:tmpl w:val="C1E872C0"/>
    <w:lvl w:ilvl="0" w:tplc="A1A276D4">
      <w:start w:val="1"/>
      <w:numFmt w:val="bullet"/>
      <w:lvlText w:val=""/>
      <w:lvlJc w:val="left"/>
      <w:pPr>
        <w:tabs>
          <w:tab w:val="num" w:pos="720"/>
        </w:tabs>
        <w:ind w:left="720" w:hanging="360"/>
      </w:pPr>
      <w:rPr>
        <w:rFonts w:ascii="Wingdings" w:hAnsi="Wingdings" w:hint="default"/>
      </w:rPr>
    </w:lvl>
    <w:lvl w:ilvl="1" w:tplc="FE849778" w:tentative="1">
      <w:start w:val="1"/>
      <w:numFmt w:val="bullet"/>
      <w:lvlText w:val=""/>
      <w:lvlJc w:val="left"/>
      <w:pPr>
        <w:tabs>
          <w:tab w:val="num" w:pos="1440"/>
        </w:tabs>
        <w:ind w:left="1440" w:hanging="360"/>
      </w:pPr>
      <w:rPr>
        <w:rFonts w:ascii="Wingdings" w:hAnsi="Wingdings" w:hint="default"/>
      </w:rPr>
    </w:lvl>
    <w:lvl w:ilvl="2" w:tplc="64AC7B4C" w:tentative="1">
      <w:start w:val="1"/>
      <w:numFmt w:val="bullet"/>
      <w:lvlText w:val=""/>
      <w:lvlJc w:val="left"/>
      <w:pPr>
        <w:tabs>
          <w:tab w:val="num" w:pos="2160"/>
        </w:tabs>
        <w:ind w:left="2160" w:hanging="360"/>
      </w:pPr>
      <w:rPr>
        <w:rFonts w:ascii="Wingdings" w:hAnsi="Wingdings" w:hint="default"/>
      </w:rPr>
    </w:lvl>
    <w:lvl w:ilvl="3" w:tplc="7FD82932" w:tentative="1">
      <w:start w:val="1"/>
      <w:numFmt w:val="bullet"/>
      <w:lvlText w:val=""/>
      <w:lvlJc w:val="left"/>
      <w:pPr>
        <w:tabs>
          <w:tab w:val="num" w:pos="2880"/>
        </w:tabs>
        <w:ind w:left="2880" w:hanging="360"/>
      </w:pPr>
      <w:rPr>
        <w:rFonts w:ascii="Wingdings" w:hAnsi="Wingdings" w:hint="default"/>
      </w:rPr>
    </w:lvl>
    <w:lvl w:ilvl="4" w:tplc="E2BE12B2" w:tentative="1">
      <w:start w:val="1"/>
      <w:numFmt w:val="bullet"/>
      <w:lvlText w:val=""/>
      <w:lvlJc w:val="left"/>
      <w:pPr>
        <w:tabs>
          <w:tab w:val="num" w:pos="3600"/>
        </w:tabs>
        <w:ind w:left="3600" w:hanging="360"/>
      </w:pPr>
      <w:rPr>
        <w:rFonts w:ascii="Wingdings" w:hAnsi="Wingdings" w:hint="default"/>
      </w:rPr>
    </w:lvl>
    <w:lvl w:ilvl="5" w:tplc="B7523D20" w:tentative="1">
      <w:start w:val="1"/>
      <w:numFmt w:val="bullet"/>
      <w:lvlText w:val=""/>
      <w:lvlJc w:val="left"/>
      <w:pPr>
        <w:tabs>
          <w:tab w:val="num" w:pos="4320"/>
        </w:tabs>
        <w:ind w:left="4320" w:hanging="360"/>
      </w:pPr>
      <w:rPr>
        <w:rFonts w:ascii="Wingdings" w:hAnsi="Wingdings" w:hint="default"/>
      </w:rPr>
    </w:lvl>
    <w:lvl w:ilvl="6" w:tplc="4D36916C" w:tentative="1">
      <w:start w:val="1"/>
      <w:numFmt w:val="bullet"/>
      <w:lvlText w:val=""/>
      <w:lvlJc w:val="left"/>
      <w:pPr>
        <w:tabs>
          <w:tab w:val="num" w:pos="5040"/>
        </w:tabs>
        <w:ind w:left="5040" w:hanging="360"/>
      </w:pPr>
      <w:rPr>
        <w:rFonts w:ascii="Wingdings" w:hAnsi="Wingdings" w:hint="default"/>
      </w:rPr>
    </w:lvl>
    <w:lvl w:ilvl="7" w:tplc="435C7692" w:tentative="1">
      <w:start w:val="1"/>
      <w:numFmt w:val="bullet"/>
      <w:lvlText w:val=""/>
      <w:lvlJc w:val="left"/>
      <w:pPr>
        <w:tabs>
          <w:tab w:val="num" w:pos="5760"/>
        </w:tabs>
        <w:ind w:left="5760" w:hanging="360"/>
      </w:pPr>
      <w:rPr>
        <w:rFonts w:ascii="Wingdings" w:hAnsi="Wingdings" w:hint="default"/>
      </w:rPr>
    </w:lvl>
    <w:lvl w:ilvl="8" w:tplc="56AA3B6E" w:tentative="1">
      <w:start w:val="1"/>
      <w:numFmt w:val="bullet"/>
      <w:lvlText w:val=""/>
      <w:lvlJc w:val="left"/>
      <w:pPr>
        <w:tabs>
          <w:tab w:val="num" w:pos="6480"/>
        </w:tabs>
        <w:ind w:left="6480" w:hanging="360"/>
      </w:pPr>
      <w:rPr>
        <w:rFonts w:ascii="Wingdings" w:hAnsi="Wingdings" w:hint="default"/>
      </w:rPr>
    </w:lvl>
  </w:abstractNum>
  <w:abstractNum w:abstractNumId="45">
    <w:nsid w:val="394C4C2E"/>
    <w:multiLevelType w:val="hybridMultilevel"/>
    <w:tmpl w:val="BC22D8D0"/>
    <w:lvl w:ilvl="0" w:tplc="54F6DFEE">
      <w:start w:val="1"/>
      <w:numFmt w:val="bullet"/>
      <w:lvlText w:val=""/>
      <w:lvlJc w:val="left"/>
      <w:pPr>
        <w:tabs>
          <w:tab w:val="num" w:pos="720"/>
        </w:tabs>
        <w:ind w:left="720" w:hanging="360"/>
      </w:pPr>
      <w:rPr>
        <w:rFonts w:ascii="Wingdings" w:hAnsi="Wingdings" w:hint="default"/>
      </w:rPr>
    </w:lvl>
    <w:lvl w:ilvl="1" w:tplc="2C76236E" w:tentative="1">
      <w:start w:val="1"/>
      <w:numFmt w:val="bullet"/>
      <w:lvlText w:val=""/>
      <w:lvlJc w:val="left"/>
      <w:pPr>
        <w:tabs>
          <w:tab w:val="num" w:pos="1440"/>
        </w:tabs>
        <w:ind w:left="1440" w:hanging="360"/>
      </w:pPr>
      <w:rPr>
        <w:rFonts w:ascii="Wingdings" w:hAnsi="Wingdings" w:hint="default"/>
      </w:rPr>
    </w:lvl>
    <w:lvl w:ilvl="2" w:tplc="B452273A" w:tentative="1">
      <w:start w:val="1"/>
      <w:numFmt w:val="bullet"/>
      <w:lvlText w:val=""/>
      <w:lvlJc w:val="left"/>
      <w:pPr>
        <w:tabs>
          <w:tab w:val="num" w:pos="2160"/>
        </w:tabs>
        <w:ind w:left="2160" w:hanging="360"/>
      </w:pPr>
      <w:rPr>
        <w:rFonts w:ascii="Wingdings" w:hAnsi="Wingdings" w:hint="default"/>
      </w:rPr>
    </w:lvl>
    <w:lvl w:ilvl="3" w:tplc="224C254E" w:tentative="1">
      <w:start w:val="1"/>
      <w:numFmt w:val="bullet"/>
      <w:lvlText w:val=""/>
      <w:lvlJc w:val="left"/>
      <w:pPr>
        <w:tabs>
          <w:tab w:val="num" w:pos="2880"/>
        </w:tabs>
        <w:ind w:left="2880" w:hanging="360"/>
      </w:pPr>
      <w:rPr>
        <w:rFonts w:ascii="Wingdings" w:hAnsi="Wingdings" w:hint="default"/>
      </w:rPr>
    </w:lvl>
    <w:lvl w:ilvl="4" w:tplc="777E8E36" w:tentative="1">
      <w:start w:val="1"/>
      <w:numFmt w:val="bullet"/>
      <w:lvlText w:val=""/>
      <w:lvlJc w:val="left"/>
      <w:pPr>
        <w:tabs>
          <w:tab w:val="num" w:pos="3600"/>
        </w:tabs>
        <w:ind w:left="3600" w:hanging="360"/>
      </w:pPr>
      <w:rPr>
        <w:rFonts w:ascii="Wingdings" w:hAnsi="Wingdings" w:hint="default"/>
      </w:rPr>
    </w:lvl>
    <w:lvl w:ilvl="5" w:tplc="15247AD2" w:tentative="1">
      <w:start w:val="1"/>
      <w:numFmt w:val="bullet"/>
      <w:lvlText w:val=""/>
      <w:lvlJc w:val="left"/>
      <w:pPr>
        <w:tabs>
          <w:tab w:val="num" w:pos="4320"/>
        </w:tabs>
        <w:ind w:left="4320" w:hanging="360"/>
      </w:pPr>
      <w:rPr>
        <w:rFonts w:ascii="Wingdings" w:hAnsi="Wingdings" w:hint="default"/>
      </w:rPr>
    </w:lvl>
    <w:lvl w:ilvl="6" w:tplc="6E44B202" w:tentative="1">
      <w:start w:val="1"/>
      <w:numFmt w:val="bullet"/>
      <w:lvlText w:val=""/>
      <w:lvlJc w:val="left"/>
      <w:pPr>
        <w:tabs>
          <w:tab w:val="num" w:pos="5040"/>
        </w:tabs>
        <w:ind w:left="5040" w:hanging="360"/>
      </w:pPr>
      <w:rPr>
        <w:rFonts w:ascii="Wingdings" w:hAnsi="Wingdings" w:hint="default"/>
      </w:rPr>
    </w:lvl>
    <w:lvl w:ilvl="7" w:tplc="73A295A8" w:tentative="1">
      <w:start w:val="1"/>
      <w:numFmt w:val="bullet"/>
      <w:lvlText w:val=""/>
      <w:lvlJc w:val="left"/>
      <w:pPr>
        <w:tabs>
          <w:tab w:val="num" w:pos="5760"/>
        </w:tabs>
        <w:ind w:left="5760" w:hanging="360"/>
      </w:pPr>
      <w:rPr>
        <w:rFonts w:ascii="Wingdings" w:hAnsi="Wingdings" w:hint="default"/>
      </w:rPr>
    </w:lvl>
    <w:lvl w:ilvl="8" w:tplc="F3B2818A" w:tentative="1">
      <w:start w:val="1"/>
      <w:numFmt w:val="bullet"/>
      <w:lvlText w:val=""/>
      <w:lvlJc w:val="left"/>
      <w:pPr>
        <w:tabs>
          <w:tab w:val="num" w:pos="6480"/>
        </w:tabs>
        <w:ind w:left="6480" w:hanging="360"/>
      </w:pPr>
      <w:rPr>
        <w:rFonts w:ascii="Wingdings" w:hAnsi="Wingdings" w:hint="default"/>
      </w:rPr>
    </w:lvl>
  </w:abstractNum>
  <w:abstractNum w:abstractNumId="46">
    <w:nsid w:val="3ACE2E5D"/>
    <w:multiLevelType w:val="hybridMultilevel"/>
    <w:tmpl w:val="CA106574"/>
    <w:lvl w:ilvl="0" w:tplc="8960C206">
      <w:start w:val="1"/>
      <w:numFmt w:val="bullet"/>
      <w:lvlText w:val=""/>
      <w:lvlJc w:val="left"/>
      <w:pPr>
        <w:tabs>
          <w:tab w:val="num" w:pos="720"/>
        </w:tabs>
        <w:ind w:left="720" w:hanging="360"/>
      </w:pPr>
      <w:rPr>
        <w:rFonts w:ascii="Wingdings" w:hAnsi="Wingdings" w:hint="default"/>
      </w:rPr>
    </w:lvl>
    <w:lvl w:ilvl="1" w:tplc="E6305312" w:tentative="1">
      <w:start w:val="1"/>
      <w:numFmt w:val="bullet"/>
      <w:lvlText w:val=""/>
      <w:lvlJc w:val="left"/>
      <w:pPr>
        <w:tabs>
          <w:tab w:val="num" w:pos="1440"/>
        </w:tabs>
        <w:ind w:left="1440" w:hanging="360"/>
      </w:pPr>
      <w:rPr>
        <w:rFonts w:ascii="Wingdings" w:hAnsi="Wingdings" w:hint="default"/>
      </w:rPr>
    </w:lvl>
    <w:lvl w:ilvl="2" w:tplc="6824C38E" w:tentative="1">
      <w:start w:val="1"/>
      <w:numFmt w:val="bullet"/>
      <w:lvlText w:val=""/>
      <w:lvlJc w:val="left"/>
      <w:pPr>
        <w:tabs>
          <w:tab w:val="num" w:pos="2160"/>
        </w:tabs>
        <w:ind w:left="2160" w:hanging="360"/>
      </w:pPr>
      <w:rPr>
        <w:rFonts w:ascii="Wingdings" w:hAnsi="Wingdings" w:hint="default"/>
      </w:rPr>
    </w:lvl>
    <w:lvl w:ilvl="3" w:tplc="AA98199E" w:tentative="1">
      <w:start w:val="1"/>
      <w:numFmt w:val="bullet"/>
      <w:lvlText w:val=""/>
      <w:lvlJc w:val="left"/>
      <w:pPr>
        <w:tabs>
          <w:tab w:val="num" w:pos="2880"/>
        </w:tabs>
        <w:ind w:left="2880" w:hanging="360"/>
      </w:pPr>
      <w:rPr>
        <w:rFonts w:ascii="Wingdings" w:hAnsi="Wingdings" w:hint="default"/>
      </w:rPr>
    </w:lvl>
    <w:lvl w:ilvl="4" w:tplc="480EBBCA" w:tentative="1">
      <w:start w:val="1"/>
      <w:numFmt w:val="bullet"/>
      <w:lvlText w:val=""/>
      <w:lvlJc w:val="left"/>
      <w:pPr>
        <w:tabs>
          <w:tab w:val="num" w:pos="3600"/>
        </w:tabs>
        <w:ind w:left="3600" w:hanging="360"/>
      </w:pPr>
      <w:rPr>
        <w:rFonts w:ascii="Wingdings" w:hAnsi="Wingdings" w:hint="default"/>
      </w:rPr>
    </w:lvl>
    <w:lvl w:ilvl="5" w:tplc="DE445342" w:tentative="1">
      <w:start w:val="1"/>
      <w:numFmt w:val="bullet"/>
      <w:lvlText w:val=""/>
      <w:lvlJc w:val="left"/>
      <w:pPr>
        <w:tabs>
          <w:tab w:val="num" w:pos="4320"/>
        </w:tabs>
        <w:ind w:left="4320" w:hanging="360"/>
      </w:pPr>
      <w:rPr>
        <w:rFonts w:ascii="Wingdings" w:hAnsi="Wingdings" w:hint="default"/>
      </w:rPr>
    </w:lvl>
    <w:lvl w:ilvl="6" w:tplc="7CB6CB0C" w:tentative="1">
      <w:start w:val="1"/>
      <w:numFmt w:val="bullet"/>
      <w:lvlText w:val=""/>
      <w:lvlJc w:val="left"/>
      <w:pPr>
        <w:tabs>
          <w:tab w:val="num" w:pos="5040"/>
        </w:tabs>
        <w:ind w:left="5040" w:hanging="360"/>
      </w:pPr>
      <w:rPr>
        <w:rFonts w:ascii="Wingdings" w:hAnsi="Wingdings" w:hint="default"/>
      </w:rPr>
    </w:lvl>
    <w:lvl w:ilvl="7" w:tplc="14DEF442" w:tentative="1">
      <w:start w:val="1"/>
      <w:numFmt w:val="bullet"/>
      <w:lvlText w:val=""/>
      <w:lvlJc w:val="left"/>
      <w:pPr>
        <w:tabs>
          <w:tab w:val="num" w:pos="5760"/>
        </w:tabs>
        <w:ind w:left="5760" w:hanging="360"/>
      </w:pPr>
      <w:rPr>
        <w:rFonts w:ascii="Wingdings" w:hAnsi="Wingdings" w:hint="default"/>
      </w:rPr>
    </w:lvl>
    <w:lvl w:ilvl="8" w:tplc="5260A11A" w:tentative="1">
      <w:start w:val="1"/>
      <w:numFmt w:val="bullet"/>
      <w:lvlText w:val=""/>
      <w:lvlJc w:val="left"/>
      <w:pPr>
        <w:tabs>
          <w:tab w:val="num" w:pos="6480"/>
        </w:tabs>
        <w:ind w:left="6480" w:hanging="360"/>
      </w:pPr>
      <w:rPr>
        <w:rFonts w:ascii="Wingdings" w:hAnsi="Wingdings" w:hint="default"/>
      </w:rPr>
    </w:lvl>
  </w:abstractNum>
  <w:abstractNum w:abstractNumId="47">
    <w:nsid w:val="3AEC34A9"/>
    <w:multiLevelType w:val="multilevel"/>
    <w:tmpl w:val="008E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FF5953"/>
    <w:multiLevelType w:val="multilevel"/>
    <w:tmpl w:val="09E8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87468E"/>
    <w:multiLevelType w:val="hybridMultilevel"/>
    <w:tmpl w:val="E092D6EC"/>
    <w:lvl w:ilvl="0" w:tplc="CA34D270">
      <w:start w:val="1"/>
      <w:numFmt w:val="bullet"/>
      <w:lvlText w:val="•"/>
      <w:lvlJc w:val="left"/>
      <w:pPr>
        <w:tabs>
          <w:tab w:val="num" w:pos="720"/>
        </w:tabs>
        <w:ind w:left="720" w:hanging="360"/>
      </w:pPr>
      <w:rPr>
        <w:rFonts w:ascii="Arial" w:hAnsi="Arial" w:hint="default"/>
      </w:rPr>
    </w:lvl>
    <w:lvl w:ilvl="1" w:tplc="B7BC2D7A" w:tentative="1">
      <w:start w:val="1"/>
      <w:numFmt w:val="bullet"/>
      <w:lvlText w:val="•"/>
      <w:lvlJc w:val="left"/>
      <w:pPr>
        <w:tabs>
          <w:tab w:val="num" w:pos="1440"/>
        </w:tabs>
        <w:ind w:left="1440" w:hanging="360"/>
      </w:pPr>
      <w:rPr>
        <w:rFonts w:ascii="Arial" w:hAnsi="Arial" w:hint="default"/>
      </w:rPr>
    </w:lvl>
    <w:lvl w:ilvl="2" w:tplc="16DC6450" w:tentative="1">
      <w:start w:val="1"/>
      <w:numFmt w:val="bullet"/>
      <w:lvlText w:val="•"/>
      <w:lvlJc w:val="left"/>
      <w:pPr>
        <w:tabs>
          <w:tab w:val="num" w:pos="2160"/>
        </w:tabs>
        <w:ind w:left="2160" w:hanging="360"/>
      </w:pPr>
      <w:rPr>
        <w:rFonts w:ascii="Arial" w:hAnsi="Arial" w:hint="default"/>
      </w:rPr>
    </w:lvl>
    <w:lvl w:ilvl="3" w:tplc="CB68DA00" w:tentative="1">
      <w:start w:val="1"/>
      <w:numFmt w:val="bullet"/>
      <w:lvlText w:val="•"/>
      <w:lvlJc w:val="left"/>
      <w:pPr>
        <w:tabs>
          <w:tab w:val="num" w:pos="2880"/>
        </w:tabs>
        <w:ind w:left="2880" w:hanging="360"/>
      </w:pPr>
      <w:rPr>
        <w:rFonts w:ascii="Arial" w:hAnsi="Arial" w:hint="default"/>
      </w:rPr>
    </w:lvl>
    <w:lvl w:ilvl="4" w:tplc="E5D482CC" w:tentative="1">
      <w:start w:val="1"/>
      <w:numFmt w:val="bullet"/>
      <w:lvlText w:val="•"/>
      <w:lvlJc w:val="left"/>
      <w:pPr>
        <w:tabs>
          <w:tab w:val="num" w:pos="3600"/>
        </w:tabs>
        <w:ind w:left="3600" w:hanging="360"/>
      </w:pPr>
      <w:rPr>
        <w:rFonts w:ascii="Arial" w:hAnsi="Arial" w:hint="default"/>
      </w:rPr>
    </w:lvl>
    <w:lvl w:ilvl="5" w:tplc="6974268A" w:tentative="1">
      <w:start w:val="1"/>
      <w:numFmt w:val="bullet"/>
      <w:lvlText w:val="•"/>
      <w:lvlJc w:val="left"/>
      <w:pPr>
        <w:tabs>
          <w:tab w:val="num" w:pos="4320"/>
        </w:tabs>
        <w:ind w:left="4320" w:hanging="360"/>
      </w:pPr>
      <w:rPr>
        <w:rFonts w:ascii="Arial" w:hAnsi="Arial" w:hint="default"/>
      </w:rPr>
    </w:lvl>
    <w:lvl w:ilvl="6" w:tplc="E9284F94" w:tentative="1">
      <w:start w:val="1"/>
      <w:numFmt w:val="bullet"/>
      <w:lvlText w:val="•"/>
      <w:lvlJc w:val="left"/>
      <w:pPr>
        <w:tabs>
          <w:tab w:val="num" w:pos="5040"/>
        </w:tabs>
        <w:ind w:left="5040" w:hanging="360"/>
      </w:pPr>
      <w:rPr>
        <w:rFonts w:ascii="Arial" w:hAnsi="Arial" w:hint="default"/>
      </w:rPr>
    </w:lvl>
    <w:lvl w:ilvl="7" w:tplc="3A5ADEBE" w:tentative="1">
      <w:start w:val="1"/>
      <w:numFmt w:val="bullet"/>
      <w:lvlText w:val="•"/>
      <w:lvlJc w:val="left"/>
      <w:pPr>
        <w:tabs>
          <w:tab w:val="num" w:pos="5760"/>
        </w:tabs>
        <w:ind w:left="5760" w:hanging="360"/>
      </w:pPr>
      <w:rPr>
        <w:rFonts w:ascii="Arial" w:hAnsi="Arial" w:hint="default"/>
      </w:rPr>
    </w:lvl>
    <w:lvl w:ilvl="8" w:tplc="CCAC8D0C" w:tentative="1">
      <w:start w:val="1"/>
      <w:numFmt w:val="bullet"/>
      <w:lvlText w:val="•"/>
      <w:lvlJc w:val="left"/>
      <w:pPr>
        <w:tabs>
          <w:tab w:val="num" w:pos="6480"/>
        </w:tabs>
        <w:ind w:left="6480" w:hanging="360"/>
      </w:pPr>
      <w:rPr>
        <w:rFonts w:ascii="Arial" w:hAnsi="Arial" w:hint="default"/>
      </w:rPr>
    </w:lvl>
  </w:abstractNum>
  <w:abstractNum w:abstractNumId="50">
    <w:nsid w:val="3D1179C1"/>
    <w:multiLevelType w:val="hybridMultilevel"/>
    <w:tmpl w:val="9DE86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EB2FE2"/>
    <w:multiLevelType w:val="hybridMultilevel"/>
    <w:tmpl w:val="4CB66A0E"/>
    <w:lvl w:ilvl="0" w:tplc="2AF8B89C">
      <w:start w:val="1"/>
      <w:numFmt w:val="bullet"/>
      <w:lvlText w:val=""/>
      <w:lvlJc w:val="left"/>
      <w:pPr>
        <w:tabs>
          <w:tab w:val="num" w:pos="720"/>
        </w:tabs>
        <w:ind w:left="720" w:hanging="360"/>
      </w:pPr>
      <w:rPr>
        <w:rFonts w:ascii="Wingdings" w:hAnsi="Wingdings" w:hint="default"/>
      </w:rPr>
    </w:lvl>
    <w:lvl w:ilvl="1" w:tplc="C2CEE2B2" w:tentative="1">
      <w:start w:val="1"/>
      <w:numFmt w:val="bullet"/>
      <w:lvlText w:val=""/>
      <w:lvlJc w:val="left"/>
      <w:pPr>
        <w:tabs>
          <w:tab w:val="num" w:pos="1440"/>
        </w:tabs>
        <w:ind w:left="1440" w:hanging="360"/>
      </w:pPr>
      <w:rPr>
        <w:rFonts w:ascii="Wingdings" w:hAnsi="Wingdings" w:hint="default"/>
      </w:rPr>
    </w:lvl>
    <w:lvl w:ilvl="2" w:tplc="86B2E63C" w:tentative="1">
      <w:start w:val="1"/>
      <w:numFmt w:val="bullet"/>
      <w:lvlText w:val=""/>
      <w:lvlJc w:val="left"/>
      <w:pPr>
        <w:tabs>
          <w:tab w:val="num" w:pos="2160"/>
        </w:tabs>
        <w:ind w:left="2160" w:hanging="360"/>
      </w:pPr>
      <w:rPr>
        <w:rFonts w:ascii="Wingdings" w:hAnsi="Wingdings" w:hint="default"/>
      </w:rPr>
    </w:lvl>
    <w:lvl w:ilvl="3" w:tplc="513CC73A" w:tentative="1">
      <w:start w:val="1"/>
      <w:numFmt w:val="bullet"/>
      <w:lvlText w:val=""/>
      <w:lvlJc w:val="left"/>
      <w:pPr>
        <w:tabs>
          <w:tab w:val="num" w:pos="2880"/>
        </w:tabs>
        <w:ind w:left="2880" w:hanging="360"/>
      </w:pPr>
      <w:rPr>
        <w:rFonts w:ascii="Wingdings" w:hAnsi="Wingdings" w:hint="default"/>
      </w:rPr>
    </w:lvl>
    <w:lvl w:ilvl="4" w:tplc="81F643B2" w:tentative="1">
      <w:start w:val="1"/>
      <w:numFmt w:val="bullet"/>
      <w:lvlText w:val=""/>
      <w:lvlJc w:val="left"/>
      <w:pPr>
        <w:tabs>
          <w:tab w:val="num" w:pos="3600"/>
        </w:tabs>
        <w:ind w:left="3600" w:hanging="360"/>
      </w:pPr>
      <w:rPr>
        <w:rFonts w:ascii="Wingdings" w:hAnsi="Wingdings" w:hint="default"/>
      </w:rPr>
    </w:lvl>
    <w:lvl w:ilvl="5" w:tplc="75409ACC" w:tentative="1">
      <w:start w:val="1"/>
      <w:numFmt w:val="bullet"/>
      <w:lvlText w:val=""/>
      <w:lvlJc w:val="left"/>
      <w:pPr>
        <w:tabs>
          <w:tab w:val="num" w:pos="4320"/>
        </w:tabs>
        <w:ind w:left="4320" w:hanging="360"/>
      </w:pPr>
      <w:rPr>
        <w:rFonts w:ascii="Wingdings" w:hAnsi="Wingdings" w:hint="default"/>
      </w:rPr>
    </w:lvl>
    <w:lvl w:ilvl="6" w:tplc="3056B6B4" w:tentative="1">
      <w:start w:val="1"/>
      <w:numFmt w:val="bullet"/>
      <w:lvlText w:val=""/>
      <w:lvlJc w:val="left"/>
      <w:pPr>
        <w:tabs>
          <w:tab w:val="num" w:pos="5040"/>
        </w:tabs>
        <w:ind w:left="5040" w:hanging="360"/>
      </w:pPr>
      <w:rPr>
        <w:rFonts w:ascii="Wingdings" w:hAnsi="Wingdings" w:hint="default"/>
      </w:rPr>
    </w:lvl>
    <w:lvl w:ilvl="7" w:tplc="CD78EC4A" w:tentative="1">
      <w:start w:val="1"/>
      <w:numFmt w:val="bullet"/>
      <w:lvlText w:val=""/>
      <w:lvlJc w:val="left"/>
      <w:pPr>
        <w:tabs>
          <w:tab w:val="num" w:pos="5760"/>
        </w:tabs>
        <w:ind w:left="5760" w:hanging="360"/>
      </w:pPr>
      <w:rPr>
        <w:rFonts w:ascii="Wingdings" w:hAnsi="Wingdings" w:hint="default"/>
      </w:rPr>
    </w:lvl>
    <w:lvl w:ilvl="8" w:tplc="7AC07BA4" w:tentative="1">
      <w:start w:val="1"/>
      <w:numFmt w:val="bullet"/>
      <w:lvlText w:val=""/>
      <w:lvlJc w:val="left"/>
      <w:pPr>
        <w:tabs>
          <w:tab w:val="num" w:pos="6480"/>
        </w:tabs>
        <w:ind w:left="6480" w:hanging="360"/>
      </w:pPr>
      <w:rPr>
        <w:rFonts w:ascii="Wingdings" w:hAnsi="Wingdings" w:hint="default"/>
      </w:rPr>
    </w:lvl>
  </w:abstractNum>
  <w:abstractNum w:abstractNumId="52">
    <w:nsid w:val="3E450D02"/>
    <w:multiLevelType w:val="hybridMultilevel"/>
    <w:tmpl w:val="82BE1ADE"/>
    <w:lvl w:ilvl="0" w:tplc="3C7479EE">
      <w:start w:val="1"/>
      <w:numFmt w:val="bullet"/>
      <w:lvlText w:val="•"/>
      <w:lvlJc w:val="left"/>
      <w:pPr>
        <w:tabs>
          <w:tab w:val="num" w:pos="720"/>
        </w:tabs>
        <w:ind w:left="720" w:hanging="360"/>
      </w:pPr>
      <w:rPr>
        <w:rFonts w:ascii="Arial" w:hAnsi="Arial" w:hint="default"/>
      </w:rPr>
    </w:lvl>
    <w:lvl w:ilvl="1" w:tplc="FD80E536">
      <w:start w:val="739"/>
      <w:numFmt w:val="bullet"/>
      <w:lvlText w:val="–"/>
      <w:lvlJc w:val="left"/>
      <w:pPr>
        <w:tabs>
          <w:tab w:val="num" w:pos="1440"/>
        </w:tabs>
        <w:ind w:left="1440" w:hanging="360"/>
      </w:pPr>
      <w:rPr>
        <w:rFonts w:ascii="Arial" w:hAnsi="Arial" w:hint="default"/>
      </w:rPr>
    </w:lvl>
    <w:lvl w:ilvl="2" w:tplc="FE629B00" w:tentative="1">
      <w:start w:val="1"/>
      <w:numFmt w:val="bullet"/>
      <w:lvlText w:val="•"/>
      <w:lvlJc w:val="left"/>
      <w:pPr>
        <w:tabs>
          <w:tab w:val="num" w:pos="2160"/>
        </w:tabs>
        <w:ind w:left="2160" w:hanging="360"/>
      </w:pPr>
      <w:rPr>
        <w:rFonts w:ascii="Arial" w:hAnsi="Arial" w:hint="default"/>
      </w:rPr>
    </w:lvl>
    <w:lvl w:ilvl="3" w:tplc="DB04B6DC" w:tentative="1">
      <w:start w:val="1"/>
      <w:numFmt w:val="bullet"/>
      <w:lvlText w:val="•"/>
      <w:lvlJc w:val="left"/>
      <w:pPr>
        <w:tabs>
          <w:tab w:val="num" w:pos="2880"/>
        </w:tabs>
        <w:ind w:left="2880" w:hanging="360"/>
      </w:pPr>
      <w:rPr>
        <w:rFonts w:ascii="Arial" w:hAnsi="Arial" w:hint="default"/>
      </w:rPr>
    </w:lvl>
    <w:lvl w:ilvl="4" w:tplc="B4083E0E" w:tentative="1">
      <w:start w:val="1"/>
      <w:numFmt w:val="bullet"/>
      <w:lvlText w:val="•"/>
      <w:lvlJc w:val="left"/>
      <w:pPr>
        <w:tabs>
          <w:tab w:val="num" w:pos="3600"/>
        </w:tabs>
        <w:ind w:left="3600" w:hanging="360"/>
      </w:pPr>
      <w:rPr>
        <w:rFonts w:ascii="Arial" w:hAnsi="Arial" w:hint="default"/>
      </w:rPr>
    </w:lvl>
    <w:lvl w:ilvl="5" w:tplc="19C86D60" w:tentative="1">
      <w:start w:val="1"/>
      <w:numFmt w:val="bullet"/>
      <w:lvlText w:val="•"/>
      <w:lvlJc w:val="left"/>
      <w:pPr>
        <w:tabs>
          <w:tab w:val="num" w:pos="4320"/>
        </w:tabs>
        <w:ind w:left="4320" w:hanging="360"/>
      </w:pPr>
      <w:rPr>
        <w:rFonts w:ascii="Arial" w:hAnsi="Arial" w:hint="default"/>
      </w:rPr>
    </w:lvl>
    <w:lvl w:ilvl="6" w:tplc="8D1832DC" w:tentative="1">
      <w:start w:val="1"/>
      <w:numFmt w:val="bullet"/>
      <w:lvlText w:val="•"/>
      <w:lvlJc w:val="left"/>
      <w:pPr>
        <w:tabs>
          <w:tab w:val="num" w:pos="5040"/>
        </w:tabs>
        <w:ind w:left="5040" w:hanging="360"/>
      </w:pPr>
      <w:rPr>
        <w:rFonts w:ascii="Arial" w:hAnsi="Arial" w:hint="default"/>
      </w:rPr>
    </w:lvl>
    <w:lvl w:ilvl="7" w:tplc="9A18F9D6" w:tentative="1">
      <w:start w:val="1"/>
      <w:numFmt w:val="bullet"/>
      <w:lvlText w:val="•"/>
      <w:lvlJc w:val="left"/>
      <w:pPr>
        <w:tabs>
          <w:tab w:val="num" w:pos="5760"/>
        </w:tabs>
        <w:ind w:left="5760" w:hanging="360"/>
      </w:pPr>
      <w:rPr>
        <w:rFonts w:ascii="Arial" w:hAnsi="Arial" w:hint="default"/>
      </w:rPr>
    </w:lvl>
    <w:lvl w:ilvl="8" w:tplc="49D4CD04" w:tentative="1">
      <w:start w:val="1"/>
      <w:numFmt w:val="bullet"/>
      <w:lvlText w:val="•"/>
      <w:lvlJc w:val="left"/>
      <w:pPr>
        <w:tabs>
          <w:tab w:val="num" w:pos="6480"/>
        </w:tabs>
        <w:ind w:left="6480" w:hanging="360"/>
      </w:pPr>
      <w:rPr>
        <w:rFonts w:ascii="Arial" w:hAnsi="Arial" w:hint="default"/>
      </w:rPr>
    </w:lvl>
  </w:abstractNum>
  <w:abstractNum w:abstractNumId="53">
    <w:nsid w:val="40AC3BD5"/>
    <w:multiLevelType w:val="hybridMultilevel"/>
    <w:tmpl w:val="594666C6"/>
    <w:lvl w:ilvl="0" w:tplc="466898E0">
      <w:start w:val="1"/>
      <w:numFmt w:val="bullet"/>
      <w:lvlText w:val="•"/>
      <w:lvlJc w:val="left"/>
      <w:pPr>
        <w:tabs>
          <w:tab w:val="num" w:pos="720"/>
        </w:tabs>
        <w:ind w:left="720" w:hanging="360"/>
      </w:pPr>
      <w:rPr>
        <w:rFonts w:ascii="Arial" w:hAnsi="Arial" w:hint="default"/>
      </w:rPr>
    </w:lvl>
    <w:lvl w:ilvl="1" w:tplc="38C2E93C" w:tentative="1">
      <w:start w:val="1"/>
      <w:numFmt w:val="bullet"/>
      <w:lvlText w:val="•"/>
      <w:lvlJc w:val="left"/>
      <w:pPr>
        <w:tabs>
          <w:tab w:val="num" w:pos="1440"/>
        </w:tabs>
        <w:ind w:left="1440" w:hanging="360"/>
      </w:pPr>
      <w:rPr>
        <w:rFonts w:ascii="Arial" w:hAnsi="Arial" w:hint="default"/>
      </w:rPr>
    </w:lvl>
    <w:lvl w:ilvl="2" w:tplc="5414F972" w:tentative="1">
      <w:start w:val="1"/>
      <w:numFmt w:val="bullet"/>
      <w:lvlText w:val="•"/>
      <w:lvlJc w:val="left"/>
      <w:pPr>
        <w:tabs>
          <w:tab w:val="num" w:pos="2160"/>
        </w:tabs>
        <w:ind w:left="2160" w:hanging="360"/>
      </w:pPr>
      <w:rPr>
        <w:rFonts w:ascii="Arial" w:hAnsi="Arial" w:hint="default"/>
      </w:rPr>
    </w:lvl>
    <w:lvl w:ilvl="3" w:tplc="48EE2998">
      <w:start w:val="884"/>
      <w:numFmt w:val="bullet"/>
      <w:lvlText w:val="–"/>
      <w:lvlJc w:val="left"/>
      <w:pPr>
        <w:tabs>
          <w:tab w:val="num" w:pos="2880"/>
        </w:tabs>
        <w:ind w:left="2880" w:hanging="360"/>
      </w:pPr>
      <w:rPr>
        <w:rFonts w:ascii="Arial" w:hAnsi="Arial" w:hint="default"/>
      </w:rPr>
    </w:lvl>
    <w:lvl w:ilvl="4" w:tplc="0054ED92" w:tentative="1">
      <w:start w:val="1"/>
      <w:numFmt w:val="bullet"/>
      <w:lvlText w:val="•"/>
      <w:lvlJc w:val="left"/>
      <w:pPr>
        <w:tabs>
          <w:tab w:val="num" w:pos="3600"/>
        </w:tabs>
        <w:ind w:left="3600" w:hanging="360"/>
      </w:pPr>
      <w:rPr>
        <w:rFonts w:ascii="Arial" w:hAnsi="Arial" w:hint="default"/>
      </w:rPr>
    </w:lvl>
    <w:lvl w:ilvl="5" w:tplc="78E8B706" w:tentative="1">
      <w:start w:val="1"/>
      <w:numFmt w:val="bullet"/>
      <w:lvlText w:val="•"/>
      <w:lvlJc w:val="left"/>
      <w:pPr>
        <w:tabs>
          <w:tab w:val="num" w:pos="4320"/>
        </w:tabs>
        <w:ind w:left="4320" w:hanging="360"/>
      </w:pPr>
      <w:rPr>
        <w:rFonts w:ascii="Arial" w:hAnsi="Arial" w:hint="default"/>
      </w:rPr>
    </w:lvl>
    <w:lvl w:ilvl="6" w:tplc="FAF42E88" w:tentative="1">
      <w:start w:val="1"/>
      <w:numFmt w:val="bullet"/>
      <w:lvlText w:val="•"/>
      <w:lvlJc w:val="left"/>
      <w:pPr>
        <w:tabs>
          <w:tab w:val="num" w:pos="5040"/>
        </w:tabs>
        <w:ind w:left="5040" w:hanging="360"/>
      </w:pPr>
      <w:rPr>
        <w:rFonts w:ascii="Arial" w:hAnsi="Arial" w:hint="default"/>
      </w:rPr>
    </w:lvl>
    <w:lvl w:ilvl="7" w:tplc="A36C0972" w:tentative="1">
      <w:start w:val="1"/>
      <w:numFmt w:val="bullet"/>
      <w:lvlText w:val="•"/>
      <w:lvlJc w:val="left"/>
      <w:pPr>
        <w:tabs>
          <w:tab w:val="num" w:pos="5760"/>
        </w:tabs>
        <w:ind w:left="5760" w:hanging="360"/>
      </w:pPr>
      <w:rPr>
        <w:rFonts w:ascii="Arial" w:hAnsi="Arial" w:hint="default"/>
      </w:rPr>
    </w:lvl>
    <w:lvl w:ilvl="8" w:tplc="9B16441E" w:tentative="1">
      <w:start w:val="1"/>
      <w:numFmt w:val="bullet"/>
      <w:lvlText w:val="•"/>
      <w:lvlJc w:val="left"/>
      <w:pPr>
        <w:tabs>
          <w:tab w:val="num" w:pos="6480"/>
        </w:tabs>
        <w:ind w:left="6480" w:hanging="360"/>
      </w:pPr>
      <w:rPr>
        <w:rFonts w:ascii="Arial" w:hAnsi="Arial" w:hint="default"/>
      </w:rPr>
    </w:lvl>
  </w:abstractNum>
  <w:abstractNum w:abstractNumId="54">
    <w:nsid w:val="4164480E"/>
    <w:multiLevelType w:val="hybridMultilevel"/>
    <w:tmpl w:val="0590A7BE"/>
    <w:lvl w:ilvl="0" w:tplc="BEE87B22">
      <w:start w:val="1"/>
      <w:numFmt w:val="bullet"/>
      <w:lvlText w:val="•"/>
      <w:lvlJc w:val="left"/>
      <w:pPr>
        <w:tabs>
          <w:tab w:val="num" w:pos="720"/>
        </w:tabs>
        <w:ind w:left="720" w:hanging="360"/>
      </w:pPr>
      <w:rPr>
        <w:rFonts w:ascii="Arial" w:hAnsi="Arial" w:hint="default"/>
      </w:rPr>
    </w:lvl>
    <w:lvl w:ilvl="1" w:tplc="2B9ECE22" w:tentative="1">
      <w:start w:val="1"/>
      <w:numFmt w:val="bullet"/>
      <w:lvlText w:val="•"/>
      <w:lvlJc w:val="left"/>
      <w:pPr>
        <w:tabs>
          <w:tab w:val="num" w:pos="1440"/>
        </w:tabs>
        <w:ind w:left="1440" w:hanging="360"/>
      </w:pPr>
      <w:rPr>
        <w:rFonts w:ascii="Arial" w:hAnsi="Arial" w:hint="default"/>
      </w:rPr>
    </w:lvl>
    <w:lvl w:ilvl="2" w:tplc="67F80374" w:tentative="1">
      <w:start w:val="1"/>
      <w:numFmt w:val="bullet"/>
      <w:lvlText w:val="•"/>
      <w:lvlJc w:val="left"/>
      <w:pPr>
        <w:tabs>
          <w:tab w:val="num" w:pos="2160"/>
        </w:tabs>
        <w:ind w:left="2160" w:hanging="360"/>
      </w:pPr>
      <w:rPr>
        <w:rFonts w:ascii="Arial" w:hAnsi="Arial" w:hint="default"/>
      </w:rPr>
    </w:lvl>
    <w:lvl w:ilvl="3" w:tplc="F5DE0C1C" w:tentative="1">
      <w:start w:val="1"/>
      <w:numFmt w:val="bullet"/>
      <w:lvlText w:val="•"/>
      <w:lvlJc w:val="left"/>
      <w:pPr>
        <w:tabs>
          <w:tab w:val="num" w:pos="2880"/>
        </w:tabs>
        <w:ind w:left="2880" w:hanging="360"/>
      </w:pPr>
      <w:rPr>
        <w:rFonts w:ascii="Arial" w:hAnsi="Arial" w:hint="default"/>
      </w:rPr>
    </w:lvl>
    <w:lvl w:ilvl="4" w:tplc="FD3E017E" w:tentative="1">
      <w:start w:val="1"/>
      <w:numFmt w:val="bullet"/>
      <w:lvlText w:val="•"/>
      <w:lvlJc w:val="left"/>
      <w:pPr>
        <w:tabs>
          <w:tab w:val="num" w:pos="3600"/>
        </w:tabs>
        <w:ind w:left="3600" w:hanging="360"/>
      </w:pPr>
      <w:rPr>
        <w:rFonts w:ascii="Arial" w:hAnsi="Arial" w:hint="default"/>
      </w:rPr>
    </w:lvl>
    <w:lvl w:ilvl="5" w:tplc="C0B6BB7A" w:tentative="1">
      <w:start w:val="1"/>
      <w:numFmt w:val="bullet"/>
      <w:lvlText w:val="•"/>
      <w:lvlJc w:val="left"/>
      <w:pPr>
        <w:tabs>
          <w:tab w:val="num" w:pos="4320"/>
        </w:tabs>
        <w:ind w:left="4320" w:hanging="360"/>
      </w:pPr>
      <w:rPr>
        <w:rFonts w:ascii="Arial" w:hAnsi="Arial" w:hint="default"/>
      </w:rPr>
    </w:lvl>
    <w:lvl w:ilvl="6" w:tplc="BB2C2080" w:tentative="1">
      <w:start w:val="1"/>
      <w:numFmt w:val="bullet"/>
      <w:lvlText w:val="•"/>
      <w:lvlJc w:val="left"/>
      <w:pPr>
        <w:tabs>
          <w:tab w:val="num" w:pos="5040"/>
        </w:tabs>
        <w:ind w:left="5040" w:hanging="360"/>
      </w:pPr>
      <w:rPr>
        <w:rFonts w:ascii="Arial" w:hAnsi="Arial" w:hint="default"/>
      </w:rPr>
    </w:lvl>
    <w:lvl w:ilvl="7" w:tplc="22FC97D6" w:tentative="1">
      <w:start w:val="1"/>
      <w:numFmt w:val="bullet"/>
      <w:lvlText w:val="•"/>
      <w:lvlJc w:val="left"/>
      <w:pPr>
        <w:tabs>
          <w:tab w:val="num" w:pos="5760"/>
        </w:tabs>
        <w:ind w:left="5760" w:hanging="360"/>
      </w:pPr>
      <w:rPr>
        <w:rFonts w:ascii="Arial" w:hAnsi="Arial" w:hint="default"/>
      </w:rPr>
    </w:lvl>
    <w:lvl w:ilvl="8" w:tplc="9A5EAC7C" w:tentative="1">
      <w:start w:val="1"/>
      <w:numFmt w:val="bullet"/>
      <w:lvlText w:val="•"/>
      <w:lvlJc w:val="left"/>
      <w:pPr>
        <w:tabs>
          <w:tab w:val="num" w:pos="6480"/>
        </w:tabs>
        <w:ind w:left="6480" w:hanging="360"/>
      </w:pPr>
      <w:rPr>
        <w:rFonts w:ascii="Arial" w:hAnsi="Arial" w:hint="default"/>
      </w:rPr>
    </w:lvl>
  </w:abstractNum>
  <w:abstractNum w:abstractNumId="55">
    <w:nsid w:val="417E535B"/>
    <w:multiLevelType w:val="hybridMultilevel"/>
    <w:tmpl w:val="3B989A9A"/>
    <w:lvl w:ilvl="0" w:tplc="B3287FB0">
      <w:start w:val="1"/>
      <w:numFmt w:val="bullet"/>
      <w:lvlText w:val="•"/>
      <w:lvlJc w:val="left"/>
      <w:pPr>
        <w:tabs>
          <w:tab w:val="num" w:pos="720"/>
        </w:tabs>
        <w:ind w:left="720" w:hanging="360"/>
      </w:pPr>
      <w:rPr>
        <w:rFonts w:ascii="Arial" w:hAnsi="Arial" w:hint="default"/>
      </w:rPr>
    </w:lvl>
    <w:lvl w:ilvl="1" w:tplc="0090E5EC" w:tentative="1">
      <w:start w:val="1"/>
      <w:numFmt w:val="bullet"/>
      <w:lvlText w:val="•"/>
      <w:lvlJc w:val="left"/>
      <w:pPr>
        <w:tabs>
          <w:tab w:val="num" w:pos="1440"/>
        </w:tabs>
        <w:ind w:left="1440" w:hanging="360"/>
      </w:pPr>
      <w:rPr>
        <w:rFonts w:ascii="Arial" w:hAnsi="Arial" w:hint="default"/>
      </w:rPr>
    </w:lvl>
    <w:lvl w:ilvl="2" w:tplc="420654F8" w:tentative="1">
      <w:start w:val="1"/>
      <w:numFmt w:val="bullet"/>
      <w:lvlText w:val="•"/>
      <w:lvlJc w:val="left"/>
      <w:pPr>
        <w:tabs>
          <w:tab w:val="num" w:pos="2160"/>
        </w:tabs>
        <w:ind w:left="2160" w:hanging="360"/>
      </w:pPr>
      <w:rPr>
        <w:rFonts w:ascii="Arial" w:hAnsi="Arial" w:hint="default"/>
      </w:rPr>
    </w:lvl>
    <w:lvl w:ilvl="3" w:tplc="2068AEC4" w:tentative="1">
      <w:start w:val="1"/>
      <w:numFmt w:val="bullet"/>
      <w:lvlText w:val="•"/>
      <w:lvlJc w:val="left"/>
      <w:pPr>
        <w:tabs>
          <w:tab w:val="num" w:pos="2880"/>
        </w:tabs>
        <w:ind w:left="2880" w:hanging="360"/>
      </w:pPr>
      <w:rPr>
        <w:rFonts w:ascii="Arial" w:hAnsi="Arial" w:hint="default"/>
      </w:rPr>
    </w:lvl>
    <w:lvl w:ilvl="4" w:tplc="3D681F16" w:tentative="1">
      <w:start w:val="1"/>
      <w:numFmt w:val="bullet"/>
      <w:lvlText w:val="•"/>
      <w:lvlJc w:val="left"/>
      <w:pPr>
        <w:tabs>
          <w:tab w:val="num" w:pos="3600"/>
        </w:tabs>
        <w:ind w:left="3600" w:hanging="360"/>
      </w:pPr>
      <w:rPr>
        <w:rFonts w:ascii="Arial" w:hAnsi="Arial" w:hint="default"/>
      </w:rPr>
    </w:lvl>
    <w:lvl w:ilvl="5" w:tplc="085C22D2" w:tentative="1">
      <w:start w:val="1"/>
      <w:numFmt w:val="bullet"/>
      <w:lvlText w:val="•"/>
      <w:lvlJc w:val="left"/>
      <w:pPr>
        <w:tabs>
          <w:tab w:val="num" w:pos="4320"/>
        </w:tabs>
        <w:ind w:left="4320" w:hanging="360"/>
      </w:pPr>
      <w:rPr>
        <w:rFonts w:ascii="Arial" w:hAnsi="Arial" w:hint="default"/>
      </w:rPr>
    </w:lvl>
    <w:lvl w:ilvl="6" w:tplc="3536B8EA" w:tentative="1">
      <w:start w:val="1"/>
      <w:numFmt w:val="bullet"/>
      <w:lvlText w:val="•"/>
      <w:lvlJc w:val="left"/>
      <w:pPr>
        <w:tabs>
          <w:tab w:val="num" w:pos="5040"/>
        </w:tabs>
        <w:ind w:left="5040" w:hanging="360"/>
      </w:pPr>
      <w:rPr>
        <w:rFonts w:ascii="Arial" w:hAnsi="Arial" w:hint="default"/>
      </w:rPr>
    </w:lvl>
    <w:lvl w:ilvl="7" w:tplc="92729BE8" w:tentative="1">
      <w:start w:val="1"/>
      <w:numFmt w:val="bullet"/>
      <w:lvlText w:val="•"/>
      <w:lvlJc w:val="left"/>
      <w:pPr>
        <w:tabs>
          <w:tab w:val="num" w:pos="5760"/>
        </w:tabs>
        <w:ind w:left="5760" w:hanging="360"/>
      </w:pPr>
      <w:rPr>
        <w:rFonts w:ascii="Arial" w:hAnsi="Arial" w:hint="default"/>
      </w:rPr>
    </w:lvl>
    <w:lvl w:ilvl="8" w:tplc="85A4573E" w:tentative="1">
      <w:start w:val="1"/>
      <w:numFmt w:val="bullet"/>
      <w:lvlText w:val="•"/>
      <w:lvlJc w:val="left"/>
      <w:pPr>
        <w:tabs>
          <w:tab w:val="num" w:pos="6480"/>
        </w:tabs>
        <w:ind w:left="6480" w:hanging="360"/>
      </w:pPr>
      <w:rPr>
        <w:rFonts w:ascii="Arial" w:hAnsi="Arial" w:hint="default"/>
      </w:rPr>
    </w:lvl>
  </w:abstractNum>
  <w:abstractNum w:abstractNumId="56">
    <w:nsid w:val="42642796"/>
    <w:multiLevelType w:val="hybridMultilevel"/>
    <w:tmpl w:val="B9EE7958"/>
    <w:lvl w:ilvl="0" w:tplc="A0369F38">
      <w:start w:val="1"/>
      <w:numFmt w:val="bullet"/>
      <w:lvlText w:val="•"/>
      <w:lvlJc w:val="left"/>
      <w:pPr>
        <w:tabs>
          <w:tab w:val="num" w:pos="720"/>
        </w:tabs>
        <w:ind w:left="720" w:hanging="360"/>
      </w:pPr>
      <w:rPr>
        <w:rFonts w:ascii="Arial" w:hAnsi="Arial" w:hint="default"/>
      </w:rPr>
    </w:lvl>
    <w:lvl w:ilvl="1" w:tplc="AF32C358" w:tentative="1">
      <w:start w:val="1"/>
      <w:numFmt w:val="bullet"/>
      <w:lvlText w:val="•"/>
      <w:lvlJc w:val="left"/>
      <w:pPr>
        <w:tabs>
          <w:tab w:val="num" w:pos="1440"/>
        </w:tabs>
        <w:ind w:left="1440" w:hanging="360"/>
      </w:pPr>
      <w:rPr>
        <w:rFonts w:ascii="Arial" w:hAnsi="Arial" w:hint="default"/>
      </w:rPr>
    </w:lvl>
    <w:lvl w:ilvl="2" w:tplc="A70E6B08" w:tentative="1">
      <w:start w:val="1"/>
      <w:numFmt w:val="bullet"/>
      <w:lvlText w:val="•"/>
      <w:lvlJc w:val="left"/>
      <w:pPr>
        <w:tabs>
          <w:tab w:val="num" w:pos="2160"/>
        </w:tabs>
        <w:ind w:left="2160" w:hanging="360"/>
      </w:pPr>
      <w:rPr>
        <w:rFonts w:ascii="Arial" w:hAnsi="Arial" w:hint="default"/>
      </w:rPr>
    </w:lvl>
    <w:lvl w:ilvl="3" w:tplc="AF54C072" w:tentative="1">
      <w:start w:val="1"/>
      <w:numFmt w:val="bullet"/>
      <w:lvlText w:val="•"/>
      <w:lvlJc w:val="left"/>
      <w:pPr>
        <w:tabs>
          <w:tab w:val="num" w:pos="2880"/>
        </w:tabs>
        <w:ind w:left="2880" w:hanging="360"/>
      </w:pPr>
      <w:rPr>
        <w:rFonts w:ascii="Arial" w:hAnsi="Arial" w:hint="default"/>
      </w:rPr>
    </w:lvl>
    <w:lvl w:ilvl="4" w:tplc="59E2AB7A" w:tentative="1">
      <w:start w:val="1"/>
      <w:numFmt w:val="bullet"/>
      <w:lvlText w:val="•"/>
      <w:lvlJc w:val="left"/>
      <w:pPr>
        <w:tabs>
          <w:tab w:val="num" w:pos="3600"/>
        </w:tabs>
        <w:ind w:left="3600" w:hanging="360"/>
      </w:pPr>
      <w:rPr>
        <w:rFonts w:ascii="Arial" w:hAnsi="Arial" w:hint="default"/>
      </w:rPr>
    </w:lvl>
    <w:lvl w:ilvl="5" w:tplc="003A0F36" w:tentative="1">
      <w:start w:val="1"/>
      <w:numFmt w:val="bullet"/>
      <w:lvlText w:val="•"/>
      <w:lvlJc w:val="left"/>
      <w:pPr>
        <w:tabs>
          <w:tab w:val="num" w:pos="4320"/>
        </w:tabs>
        <w:ind w:left="4320" w:hanging="360"/>
      </w:pPr>
      <w:rPr>
        <w:rFonts w:ascii="Arial" w:hAnsi="Arial" w:hint="default"/>
      </w:rPr>
    </w:lvl>
    <w:lvl w:ilvl="6" w:tplc="E144A2BC" w:tentative="1">
      <w:start w:val="1"/>
      <w:numFmt w:val="bullet"/>
      <w:lvlText w:val="•"/>
      <w:lvlJc w:val="left"/>
      <w:pPr>
        <w:tabs>
          <w:tab w:val="num" w:pos="5040"/>
        </w:tabs>
        <w:ind w:left="5040" w:hanging="360"/>
      </w:pPr>
      <w:rPr>
        <w:rFonts w:ascii="Arial" w:hAnsi="Arial" w:hint="default"/>
      </w:rPr>
    </w:lvl>
    <w:lvl w:ilvl="7" w:tplc="AB08C2FE" w:tentative="1">
      <w:start w:val="1"/>
      <w:numFmt w:val="bullet"/>
      <w:lvlText w:val="•"/>
      <w:lvlJc w:val="left"/>
      <w:pPr>
        <w:tabs>
          <w:tab w:val="num" w:pos="5760"/>
        </w:tabs>
        <w:ind w:left="5760" w:hanging="360"/>
      </w:pPr>
      <w:rPr>
        <w:rFonts w:ascii="Arial" w:hAnsi="Arial" w:hint="default"/>
      </w:rPr>
    </w:lvl>
    <w:lvl w:ilvl="8" w:tplc="44087DC8" w:tentative="1">
      <w:start w:val="1"/>
      <w:numFmt w:val="bullet"/>
      <w:lvlText w:val="•"/>
      <w:lvlJc w:val="left"/>
      <w:pPr>
        <w:tabs>
          <w:tab w:val="num" w:pos="6480"/>
        </w:tabs>
        <w:ind w:left="6480" w:hanging="360"/>
      </w:pPr>
      <w:rPr>
        <w:rFonts w:ascii="Arial" w:hAnsi="Arial" w:hint="default"/>
      </w:rPr>
    </w:lvl>
  </w:abstractNum>
  <w:abstractNum w:abstractNumId="57">
    <w:nsid w:val="47403249"/>
    <w:multiLevelType w:val="hybridMultilevel"/>
    <w:tmpl w:val="B99064EC"/>
    <w:lvl w:ilvl="0" w:tplc="2450956E">
      <w:start w:val="1"/>
      <w:numFmt w:val="bullet"/>
      <w:lvlText w:val="•"/>
      <w:lvlJc w:val="left"/>
      <w:pPr>
        <w:tabs>
          <w:tab w:val="num" w:pos="720"/>
        </w:tabs>
        <w:ind w:left="720" w:hanging="360"/>
      </w:pPr>
      <w:rPr>
        <w:rFonts w:ascii="Times New Roman" w:hAnsi="Times New Roman" w:hint="default"/>
      </w:rPr>
    </w:lvl>
    <w:lvl w:ilvl="1" w:tplc="06A68242" w:tentative="1">
      <w:start w:val="1"/>
      <w:numFmt w:val="bullet"/>
      <w:lvlText w:val="•"/>
      <w:lvlJc w:val="left"/>
      <w:pPr>
        <w:tabs>
          <w:tab w:val="num" w:pos="1440"/>
        </w:tabs>
        <w:ind w:left="1440" w:hanging="360"/>
      </w:pPr>
      <w:rPr>
        <w:rFonts w:ascii="Times New Roman" w:hAnsi="Times New Roman" w:hint="default"/>
      </w:rPr>
    </w:lvl>
    <w:lvl w:ilvl="2" w:tplc="9ED27C12" w:tentative="1">
      <w:start w:val="1"/>
      <w:numFmt w:val="bullet"/>
      <w:lvlText w:val="•"/>
      <w:lvlJc w:val="left"/>
      <w:pPr>
        <w:tabs>
          <w:tab w:val="num" w:pos="2160"/>
        </w:tabs>
        <w:ind w:left="2160" w:hanging="360"/>
      </w:pPr>
      <w:rPr>
        <w:rFonts w:ascii="Times New Roman" w:hAnsi="Times New Roman" w:hint="default"/>
      </w:rPr>
    </w:lvl>
    <w:lvl w:ilvl="3" w:tplc="4322D854" w:tentative="1">
      <w:start w:val="1"/>
      <w:numFmt w:val="bullet"/>
      <w:lvlText w:val="•"/>
      <w:lvlJc w:val="left"/>
      <w:pPr>
        <w:tabs>
          <w:tab w:val="num" w:pos="2880"/>
        </w:tabs>
        <w:ind w:left="2880" w:hanging="360"/>
      </w:pPr>
      <w:rPr>
        <w:rFonts w:ascii="Times New Roman" w:hAnsi="Times New Roman" w:hint="default"/>
      </w:rPr>
    </w:lvl>
    <w:lvl w:ilvl="4" w:tplc="B9187B94" w:tentative="1">
      <w:start w:val="1"/>
      <w:numFmt w:val="bullet"/>
      <w:lvlText w:val="•"/>
      <w:lvlJc w:val="left"/>
      <w:pPr>
        <w:tabs>
          <w:tab w:val="num" w:pos="3600"/>
        </w:tabs>
        <w:ind w:left="3600" w:hanging="360"/>
      </w:pPr>
      <w:rPr>
        <w:rFonts w:ascii="Times New Roman" w:hAnsi="Times New Roman" w:hint="default"/>
      </w:rPr>
    </w:lvl>
    <w:lvl w:ilvl="5" w:tplc="5A2E2AE6" w:tentative="1">
      <w:start w:val="1"/>
      <w:numFmt w:val="bullet"/>
      <w:lvlText w:val="•"/>
      <w:lvlJc w:val="left"/>
      <w:pPr>
        <w:tabs>
          <w:tab w:val="num" w:pos="4320"/>
        </w:tabs>
        <w:ind w:left="4320" w:hanging="360"/>
      </w:pPr>
      <w:rPr>
        <w:rFonts w:ascii="Times New Roman" w:hAnsi="Times New Roman" w:hint="default"/>
      </w:rPr>
    </w:lvl>
    <w:lvl w:ilvl="6" w:tplc="01C42F34" w:tentative="1">
      <w:start w:val="1"/>
      <w:numFmt w:val="bullet"/>
      <w:lvlText w:val="•"/>
      <w:lvlJc w:val="left"/>
      <w:pPr>
        <w:tabs>
          <w:tab w:val="num" w:pos="5040"/>
        </w:tabs>
        <w:ind w:left="5040" w:hanging="360"/>
      </w:pPr>
      <w:rPr>
        <w:rFonts w:ascii="Times New Roman" w:hAnsi="Times New Roman" w:hint="default"/>
      </w:rPr>
    </w:lvl>
    <w:lvl w:ilvl="7" w:tplc="4E5A3BEE" w:tentative="1">
      <w:start w:val="1"/>
      <w:numFmt w:val="bullet"/>
      <w:lvlText w:val="•"/>
      <w:lvlJc w:val="left"/>
      <w:pPr>
        <w:tabs>
          <w:tab w:val="num" w:pos="5760"/>
        </w:tabs>
        <w:ind w:left="5760" w:hanging="360"/>
      </w:pPr>
      <w:rPr>
        <w:rFonts w:ascii="Times New Roman" w:hAnsi="Times New Roman" w:hint="default"/>
      </w:rPr>
    </w:lvl>
    <w:lvl w:ilvl="8" w:tplc="71E4A88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483B5061"/>
    <w:multiLevelType w:val="hybridMultilevel"/>
    <w:tmpl w:val="A0D6DDF8"/>
    <w:lvl w:ilvl="0" w:tplc="17881F20">
      <w:start w:val="1"/>
      <w:numFmt w:val="bullet"/>
      <w:lvlText w:val="•"/>
      <w:lvlJc w:val="left"/>
      <w:pPr>
        <w:tabs>
          <w:tab w:val="num" w:pos="720"/>
        </w:tabs>
        <w:ind w:left="720" w:hanging="360"/>
      </w:pPr>
      <w:rPr>
        <w:rFonts w:ascii="Arial" w:hAnsi="Arial" w:hint="default"/>
      </w:rPr>
    </w:lvl>
    <w:lvl w:ilvl="1" w:tplc="6B4EF25E" w:tentative="1">
      <w:start w:val="1"/>
      <w:numFmt w:val="bullet"/>
      <w:lvlText w:val="•"/>
      <w:lvlJc w:val="left"/>
      <w:pPr>
        <w:tabs>
          <w:tab w:val="num" w:pos="1440"/>
        </w:tabs>
        <w:ind w:left="1440" w:hanging="360"/>
      </w:pPr>
      <w:rPr>
        <w:rFonts w:ascii="Arial" w:hAnsi="Arial" w:hint="default"/>
      </w:rPr>
    </w:lvl>
    <w:lvl w:ilvl="2" w:tplc="97145BF8" w:tentative="1">
      <w:start w:val="1"/>
      <w:numFmt w:val="bullet"/>
      <w:lvlText w:val="•"/>
      <w:lvlJc w:val="left"/>
      <w:pPr>
        <w:tabs>
          <w:tab w:val="num" w:pos="2160"/>
        </w:tabs>
        <w:ind w:left="2160" w:hanging="360"/>
      </w:pPr>
      <w:rPr>
        <w:rFonts w:ascii="Arial" w:hAnsi="Arial" w:hint="default"/>
      </w:rPr>
    </w:lvl>
    <w:lvl w:ilvl="3" w:tplc="D302960E" w:tentative="1">
      <w:start w:val="1"/>
      <w:numFmt w:val="bullet"/>
      <w:lvlText w:val="•"/>
      <w:lvlJc w:val="left"/>
      <w:pPr>
        <w:tabs>
          <w:tab w:val="num" w:pos="2880"/>
        </w:tabs>
        <w:ind w:left="2880" w:hanging="360"/>
      </w:pPr>
      <w:rPr>
        <w:rFonts w:ascii="Arial" w:hAnsi="Arial" w:hint="default"/>
      </w:rPr>
    </w:lvl>
    <w:lvl w:ilvl="4" w:tplc="18E8FAFA" w:tentative="1">
      <w:start w:val="1"/>
      <w:numFmt w:val="bullet"/>
      <w:lvlText w:val="•"/>
      <w:lvlJc w:val="left"/>
      <w:pPr>
        <w:tabs>
          <w:tab w:val="num" w:pos="3600"/>
        </w:tabs>
        <w:ind w:left="3600" w:hanging="360"/>
      </w:pPr>
      <w:rPr>
        <w:rFonts w:ascii="Arial" w:hAnsi="Arial" w:hint="default"/>
      </w:rPr>
    </w:lvl>
    <w:lvl w:ilvl="5" w:tplc="F29E1EF4" w:tentative="1">
      <w:start w:val="1"/>
      <w:numFmt w:val="bullet"/>
      <w:lvlText w:val="•"/>
      <w:lvlJc w:val="left"/>
      <w:pPr>
        <w:tabs>
          <w:tab w:val="num" w:pos="4320"/>
        </w:tabs>
        <w:ind w:left="4320" w:hanging="360"/>
      </w:pPr>
      <w:rPr>
        <w:rFonts w:ascii="Arial" w:hAnsi="Arial" w:hint="default"/>
      </w:rPr>
    </w:lvl>
    <w:lvl w:ilvl="6" w:tplc="B796A98E" w:tentative="1">
      <w:start w:val="1"/>
      <w:numFmt w:val="bullet"/>
      <w:lvlText w:val="•"/>
      <w:lvlJc w:val="left"/>
      <w:pPr>
        <w:tabs>
          <w:tab w:val="num" w:pos="5040"/>
        </w:tabs>
        <w:ind w:left="5040" w:hanging="360"/>
      </w:pPr>
      <w:rPr>
        <w:rFonts w:ascii="Arial" w:hAnsi="Arial" w:hint="default"/>
      </w:rPr>
    </w:lvl>
    <w:lvl w:ilvl="7" w:tplc="36E6A1A6" w:tentative="1">
      <w:start w:val="1"/>
      <w:numFmt w:val="bullet"/>
      <w:lvlText w:val="•"/>
      <w:lvlJc w:val="left"/>
      <w:pPr>
        <w:tabs>
          <w:tab w:val="num" w:pos="5760"/>
        </w:tabs>
        <w:ind w:left="5760" w:hanging="360"/>
      </w:pPr>
      <w:rPr>
        <w:rFonts w:ascii="Arial" w:hAnsi="Arial" w:hint="default"/>
      </w:rPr>
    </w:lvl>
    <w:lvl w:ilvl="8" w:tplc="DA5A4D3C" w:tentative="1">
      <w:start w:val="1"/>
      <w:numFmt w:val="bullet"/>
      <w:lvlText w:val="•"/>
      <w:lvlJc w:val="left"/>
      <w:pPr>
        <w:tabs>
          <w:tab w:val="num" w:pos="6480"/>
        </w:tabs>
        <w:ind w:left="6480" w:hanging="360"/>
      </w:pPr>
      <w:rPr>
        <w:rFonts w:ascii="Arial" w:hAnsi="Arial" w:hint="default"/>
      </w:rPr>
    </w:lvl>
  </w:abstractNum>
  <w:abstractNum w:abstractNumId="59">
    <w:nsid w:val="4B57027C"/>
    <w:multiLevelType w:val="hybridMultilevel"/>
    <w:tmpl w:val="084E1260"/>
    <w:lvl w:ilvl="0" w:tplc="3B9650FA">
      <w:start w:val="1"/>
      <w:numFmt w:val="bullet"/>
      <w:lvlText w:val="•"/>
      <w:lvlJc w:val="left"/>
      <w:pPr>
        <w:tabs>
          <w:tab w:val="num" w:pos="720"/>
        </w:tabs>
        <w:ind w:left="720" w:hanging="360"/>
      </w:pPr>
      <w:rPr>
        <w:rFonts w:ascii="Arial" w:hAnsi="Arial" w:hint="default"/>
      </w:rPr>
    </w:lvl>
    <w:lvl w:ilvl="1" w:tplc="1D60524A" w:tentative="1">
      <w:start w:val="1"/>
      <w:numFmt w:val="bullet"/>
      <w:lvlText w:val="•"/>
      <w:lvlJc w:val="left"/>
      <w:pPr>
        <w:tabs>
          <w:tab w:val="num" w:pos="1440"/>
        </w:tabs>
        <w:ind w:left="1440" w:hanging="360"/>
      </w:pPr>
      <w:rPr>
        <w:rFonts w:ascii="Arial" w:hAnsi="Arial" w:hint="default"/>
      </w:rPr>
    </w:lvl>
    <w:lvl w:ilvl="2" w:tplc="77DCAC6A" w:tentative="1">
      <w:start w:val="1"/>
      <w:numFmt w:val="bullet"/>
      <w:lvlText w:val="•"/>
      <w:lvlJc w:val="left"/>
      <w:pPr>
        <w:tabs>
          <w:tab w:val="num" w:pos="2160"/>
        </w:tabs>
        <w:ind w:left="2160" w:hanging="360"/>
      </w:pPr>
      <w:rPr>
        <w:rFonts w:ascii="Arial" w:hAnsi="Arial" w:hint="default"/>
      </w:rPr>
    </w:lvl>
    <w:lvl w:ilvl="3" w:tplc="FE76A192" w:tentative="1">
      <w:start w:val="1"/>
      <w:numFmt w:val="bullet"/>
      <w:lvlText w:val="•"/>
      <w:lvlJc w:val="left"/>
      <w:pPr>
        <w:tabs>
          <w:tab w:val="num" w:pos="2880"/>
        </w:tabs>
        <w:ind w:left="2880" w:hanging="360"/>
      </w:pPr>
      <w:rPr>
        <w:rFonts w:ascii="Arial" w:hAnsi="Arial" w:hint="default"/>
      </w:rPr>
    </w:lvl>
    <w:lvl w:ilvl="4" w:tplc="D2384E72" w:tentative="1">
      <w:start w:val="1"/>
      <w:numFmt w:val="bullet"/>
      <w:lvlText w:val="•"/>
      <w:lvlJc w:val="left"/>
      <w:pPr>
        <w:tabs>
          <w:tab w:val="num" w:pos="3600"/>
        </w:tabs>
        <w:ind w:left="3600" w:hanging="360"/>
      </w:pPr>
      <w:rPr>
        <w:rFonts w:ascii="Arial" w:hAnsi="Arial" w:hint="default"/>
      </w:rPr>
    </w:lvl>
    <w:lvl w:ilvl="5" w:tplc="C5887EAC" w:tentative="1">
      <w:start w:val="1"/>
      <w:numFmt w:val="bullet"/>
      <w:lvlText w:val="•"/>
      <w:lvlJc w:val="left"/>
      <w:pPr>
        <w:tabs>
          <w:tab w:val="num" w:pos="4320"/>
        </w:tabs>
        <w:ind w:left="4320" w:hanging="360"/>
      </w:pPr>
      <w:rPr>
        <w:rFonts w:ascii="Arial" w:hAnsi="Arial" w:hint="default"/>
      </w:rPr>
    </w:lvl>
    <w:lvl w:ilvl="6" w:tplc="EF8C4EB0" w:tentative="1">
      <w:start w:val="1"/>
      <w:numFmt w:val="bullet"/>
      <w:lvlText w:val="•"/>
      <w:lvlJc w:val="left"/>
      <w:pPr>
        <w:tabs>
          <w:tab w:val="num" w:pos="5040"/>
        </w:tabs>
        <w:ind w:left="5040" w:hanging="360"/>
      </w:pPr>
      <w:rPr>
        <w:rFonts w:ascii="Arial" w:hAnsi="Arial" w:hint="default"/>
      </w:rPr>
    </w:lvl>
    <w:lvl w:ilvl="7" w:tplc="054439C8" w:tentative="1">
      <w:start w:val="1"/>
      <w:numFmt w:val="bullet"/>
      <w:lvlText w:val="•"/>
      <w:lvlJc w:val="left"/>
      <w:pPr>
        <w:tabs>
          <w:tab w:val="num" w:pos="5760"/>
        </w:tabs>
        <w:ind w:left="5760" w:hanging="360"/>
      </w:pPr>
      <w:rPr>
        <w:rFonts w:ascii="Arial" w:hAnsi="Arial" w:hint="default"/>
      </w:rPr>
    </w:lvl>
    <w:lvl w:ilvl="8" w:tplc="FD089E24" w:tentative="1">
      <w:start w:val="1"/>
      <w:numFmt w:val="bullet"/>
      <w:lvlText w:val="•"/>
      <w:lvlJc w:val="left"/>
      <w:pPr>
        <w:tabs>
          <w:tab w:val="num" w:pos="6480"/>
        </w:tabs>
        <w:ind w:left="6480" w:hanging="360"/>
      </w:pPr>
      <w:rPr>
        <w:rFonts w:ascii="Arial" w:hAnsi="Arial" w:hint="default"/>
      </w:rPr>
    </w:lvl>
  </w:abstractNum>
  <w:abstractNum w:abstractNumId="60">
    <w:nsid w:val="4C0C3D63"/>
    <w:multiLevelType w:val="hybridMultilevel"/>
    <w:tmpl w:val="A27E6748"/>
    <w:lvl w:ilvl="0" w:tplc="AE4C2D78">
      <w:start w:val="1"/>
      <w:numFmt w:val="bullet"/>
      <w:lvlText w:val="•"/>
      <w:lvlJc w:val="left"/>
      <w:pPr>
        <w:tabs>
          <w:tab w:val="num" w:pos="720"/>
        </w:tabs>
        <w:ind w:left="720" w:hanging="360"/>
      </w:pPr>
      <w:rPr>
        <w:rFonts w:ascii="Arial" w:hAnsi="Arial" w:hint="default"/>
      </w:rPr>
    </w:lvl>
    <w:lvl w:ilvl="1" w:tplc="9CF25874" w:tentative="1">
      <w:start w:val="1"/>
      <w:numFmt w:val="bullet"/>
      <w:lvlText w:val="•"/>
      <w:lvlJc w:val="left"/>
      <w:pPr>
        <w:tabs>
          <w:tab w:val="num" w:pos="1440"/>
        </w:tabs>
        <w:ind w:left="1440" w:hanging="360"/>
      </w:pPr>
      <w:rPr>
        <w:rFonts w:ascii="Arial" w:hAnsi="Arial" w:hint="default"/>
      </w:rPr>
    </w:lvl>
    <w:lvl w:ilvl="2" w:tplc="CDDAACD8" w:tentative="1">
      <w:start w:val="1"/>
      <w:numFmt w:val="bullet"/>
      <w:lvlText w:val="•"/>
      <w:lvlJc w:val="left"/>
      <w:pPr>
        <w:tabs>
          <w:tab w:val="num" w:pos="2160"/>
        </w:tabs>
        <w:ind w:left="2160" w:hanging="360"/>
      </w:pPr>
      <w:rPr>
        <w:rFonts w:ascii="Arial" w:hAnsi="Arial" w:hint="default"/>
      </w:rPr>
    </w:lvl>
    <w:lvl w:ilvl="3" w:tplc="8800D2A0" w:tentative="1">
      <w:start w:val="1"/>
      <w:numFmt w:val="bullet"/>
      <w:lvlText w:val="•"/>
      <w:lvlJc w:val="left"/>
      <w:pPr>
        <w:tabs>
          <w:tab w:val="num" w:pos="2880"/>
        </w:tabs>
        <w:ind w:left="2880" w:hanging="360"/>
      </w:pPr>
      <w:rPr>
        <w:rFonts w:ascii="Arial" w:hAnsi="Arial" w:hint="default"/>
      </w:rPr>
    </w:lvl>
    <w:lvl w:ilvl="4" w:tplc="BE9049EE">
      <w:start w:val="748"/>
      <w:numFmt w:val="bullet"/>
      <w:lvlText w:val="»"/>
      <w:lvlJc w:val="left"/>
      <w:pPr>
        <w:tabs>
          <w:tab w:val="num" w:pos="3600"/>
        </w:tabs>
        <w:ind w:left="3600" w:hanging="360"/>
      </w:pPr>
      <w:rPr>
        <w:rFonts w:ascii="Arial" w:hAnsi="Arial" w:hint="default"/>
      </w:rPr>
    </w:lvl>
    <w:lvl w:ilvl="5" w:tplc="B9CECD3C" w:tentative="1">
      <w:start w:val="1"/>
      <w:numFmt w:val="bullet"/>
      <w:lvlText w:val="•"/>
      <w:lvlJc w:val="left"/>
      <w:pPr>
        <w:tabs>
          <w:tab w:val="num" w:pos="4320"/>
        </w:tabs>
        <w:ind w:left="4320" w:hanging="360"/>
      </w:pPr>
      <w:rPr>
        <w:rFonts w:ascii="Arial" w:hAnsi="Arial" w:hint="default"/>
      </w:rPr>
    </w:lvl>
    <w:lvl w:ilvl="6" w:tplc="201AFA5E" w:tentative="1">
      <w:start w:val="1"/>
      <w:numFmt w:val="bullet"/>
      <w:lvlText w:val="•"/>
      <w:lvlJc w:val="left"/>
      <w:pPr>
        <w:tabs>
          <w:tab w:val="num" w:pos="5040"/>
        </w:tabs>
        <w:ind w:left="5040" w:hanging="360"/>
      </w:pPr>
      <w:rPr>
        <w:rFonts w:ascii="Arial" w:hAnsi="Arial" w:hint="default"/>
      </w:rPr>
    </w:lvl>
    <w:lvl w:ilvl="7" w:tplc="9E92ACEC" w:tentative="1">
      <w:start w:val="1"/>
      <w:numFmt w:val="bullet"/>
      <w:lvlText w:val="•"/>
      <w:lvlJc w:val="left"/>
      <w:pPr>
        <w:tabs>
          <w:tab w:val="num" w:pos="5760"/>
        </w:tabs>
        <w:ind w:left="5760" w:hanging="360"/>
      </w:pPr>
      <w:rPr>
        <w:rFonts w:ascii="Arial" w:hAnsi="Arial" w:hint="default"/>
      </w:rPr>
    </w:lvl>
    <w:lvl w:ilvl="8" w:tplc="4E5E0396" w:tentative="1">
      <w:start w:val="1"/>
      <w:numFmt w:val="bullet"/>
      <w:lvlText w:val="•"/>
      <w:lvlJc w:val="left"/>
      <w:pPr>
        <w:tabs>
          <w:tab w:val="num" w:pos="6480"/>
        </w:tabs>
        <w:ind w:left="6480" w:hanging="360"/>
      </w:pPr>
      <w:rPr>
        <w:rFonts w:ascii="Arial" w:hAnsi="Arial" w:hint="default"/>
      </w:rPr>
    </w:lvl>
  </w:abstractNum>
  <w:abstractNum w:abstractNumId="61">
    <w:nsid w:val="4D9B7A43"/>
    <w:multiLevelType w:val="hybridMultilevel"/>
    <w:tmpl w:val="50065976"/>
    <w:lvl w:ilvl="0" w:tplc="7DB62AE0">
      <w:start w:val="1"/>
      <w:numFmt w:val="bullet"/>
      <w:lvlText w:val=""/>
      <w:lvlJc w:val="left"/>
      <w:pPr>
        <w:tabs>
          <w:tab w:val="num" w:pos="720"/>
        </w:tabs>
        <w:ind w:left="720" w:hanging="360"/>
      </w:pPr>
      <w:rPr>
        <w:rFonts w:ascii="Wingdings" w:hAnsi="Wingdings" w:hint="default"/>
      </w:rPr>
    </w:lvl>
    <w:lvl w:ilvl="1" w:tplc="4808EF78" w:tentative="1">
      <w:start w:val="1"/>
      <w:numFmt w:val="bullet"/>
      <w:lvlText w:val=""/>
      <w:lvlJc w:val="left"/>
      <w:pPr>
        <w:tabs>
          <w:tab w:val="num" w:pos="1440"/>
        </w:tabs>
        <w:ind w:left="1440" w:hanging="360"/>
      </w:pPr>
      <w:rPr>
        <w:rFonts w:ascii="Wingdings" w:hAnsi="Wingdings" w:hint="default"/>
      </w:rPr>
    </w:lvl>
    <w:lvl w:ilvl="2" w:tplc="56A8C83A" w:tentative="1">
      <w:start w:val="1"/>
      <w:numFmt w:val="bullet"/>
      <w:lvlText w:val=""/>
      <w:lvlJc w:val="left"/>
      <w:pPr>
        <w:tabs>
          <w:tab w:val="num" w:pos="2160"/>
        </w:tabs>
        <w:ind w:left="2160" w:hanging="360"/>
      </w:pPr>
      <w:rPr>
        <w:rFonts w:ascii="Wingdings" w:hAnsi="Wingdings" w:hint="default"/>
      </w:rPr>
    </w:lvl>
    <w:lvl w:ilvl="3" w:tplc="10F01550" w:tentative="1">
      <w:start w:val="1"/>
      <w:numFmt w:val="bullet"/>
      <w:lvlText w:val=""/>
      <w:lvlJc w:val="left"/>
      <w:pPr>
        <w:tabs>
          <w:tab w:val="num" w:pos="2880"/>
        </w:tabs>
        <w:ind w:left="2880" w:hanging="360"/>
      </w:pPr>
      <w:rPr>
        <w:rFonts w:ascii="Wingdings" w:hAnsi="Wingdings" w:hint="default"/>
      </w:rPr>
    </w:lvl>
    <w:lvl w:ilvl="4" w:tplc="F402AA12" w:tentative="1">
      <w:start w:val="1"/>
      <w:numFmt w:val="bullet"/>
      <w:lvlText w:val=""/>
      <w:lvlJc w:val="left"/>
      <w:pPr>
        <w:tabs>
          <w:tab w:val="num" w:pos="3600"/>
        </w:tabs>
        <w:ind w:left="3600" w:hanging="360"/>
      </w:pPr>
      <w:rPr>
        <w:rFonts w:ascii="Wingdings" w:hAnsi="Wingdings" w:hint="default"/>
      </w:rPr>
    </w:lvl>
    <w:lvl w:ilvl="5" w:tplc="1466D578" w:tentative="1">
      <w:start w:val="1"/>
      <w:numFmt w:val="bullet"/>
      <w:lvlText w:val=""/>
      <w:lvlJc w:val="left"/>
      <w:pPr>
        <w:tabs>
          <w:tab w:val="num" w:pos="4320"/>
        </w:tabs>
        <w:ind w:left="4320" w:hanging="360"/>
      </w:pPr>
      <w:rPr>
        <w:rFonts w:ascii="Wingdings" w:hAnsi="Wingdings" w:hint="default"/>
      </w:rPr>
    </w:lvl>
    <w:lvl w:ilvl="6" w:tplc="D7E88474" w:tentative="1">
      <w:start w:val="1"/>
      <w:numFmt w:val="bullet"/>
      <w:lvlText w:val=""/>
      <w:lvlJc w:val="left"/>
      <w:pPr>
        <w:tabs>
          <w:tab w:val="num" w:pos="5040"/>
        </w:tabs>
        <w:ind w:left="5040" w:hanging="360"/>
      </w:pPr>
      <w:rPr>
        <w:rFonts w:ascii="Wingdings" w:hAnsi="Wingdings" w:hint="default"/>
      </w:rPr>
    </w:lvl>
    <w:lvl w:ilvl="7" w:tplc="C770CABA" w:tentative="1">
      <w:start w:val="1"/>
      <w:numFmt w:val="bullet"/>
      <w:lvlText w:val=""/>
      <w:lvlJc w:val="left"/>
      <w:pPr>
        <w:tabs>
          <w:tab w:val="num" w:pos="5760"/>
        </w:tabs>
        <w:ind w:left="5760" w:hanging="360"/>
      </w:pPr>
      <w:rPr>
        <w:rFonts w:ascii="Wingdings" w:hAnsi="Wingdings" w:hint="default"/>
      </w:rPr>
    </w:lvl>
    <w:lvl w:ilvl="8" w:tplc="B88E9EAE" w:tentative="1">
      <w:start w:val="1"/>
      <w:numFmt w:val="bullet"/>
      <w:lvlText w:val=""/>
      <w:lvlJc w:val="left"/>
      <w:pPr>
        <w:tabs>
          <w:tab w:val="num" w:pos="6480"/>
        </w:tabs>
        <w:ind w:left="6480" w:hanging="360"/>
      </w:pPr>
      <w:rPr>
        <w:rFonts w:ascii="Wingdings" w:hAnsi="Wingdings" w:hint="default"/>
      </w:rPr>
    </w:lvl>
  </w:abstractNum>
  <w:abstractNum w:abstractNumId="62">
    <w:nsid w:val="50B73AB7"/>
    <w:multiLevelType w:val="hybridMultilevel"/>
    <w:tmpl w:val="6AF83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5F5377"/>
    <w:multiLevelType w:val="hybridMultilevel"/>
    <w:tmpl w:val="7B2A5A82"/>
    <w:lvl w:ilvl="0" w:tplc="BBFADEF4">
      <w:start w:val="1"/>
      <w:numFmt w:val="bullet"/>
      <w:lvlText w:val="•"/>
      <w:lvlJc w:val="left"/>
      <w:pPr>
        <w:tabs>
          <w:tab w:val="num" w:pos="720"/>
        </w:tabs>
        <w:ind w:left="720" w:hanging="360"/>
      </w:pPr>
      <w:rPr>
        <w:rFonts w:ascii="Arial" w:hAnsi="Arial" w:hint="default"/>
      </w:rPr>
    </w:lvl>
    <w:lvl w:ilvl="1" w:tplc="FB823598" w:tentative="1">
      <w:start w:val="1"/>
      <w:numFmt w:val="bullet"/>
      <w:lvlText w:val="•"/>
      <w:lvlJc w:val="left"/>
      <w:pPr>
        <w:tabs>
          <w:tab w:val="num" w:pos="1440"/>
        </w:tabs>
        <w:ind w:left="1440" w:hanging="360"/>
      </w:pPr>
      <w:rPr>
        <w:rFonts w:ascii="Arial" w:hAnsi="Arial" w:hint="default"/>
      </w:rPr>
    </w:lvl>
    <w:lvl w:ilvl="2" w:tplc="5010080E" w:tentative="1">
      <w:start w:val="1"/>
      <w:numFmt w:val="bullet"/>
      <w:lvlText w:val="•"/>
      <w:lvlJc w:val="left"/>
      <w:pPr>
        <w:tabs>
          <w:tab w:val="num" w:pos="2160"/>
        </w:tabs>
        <w:ind w:left="2160" w:hanging="360"/>
      </w:pPr>
      <w:rPr>
        <w:rFonts w:ascii="Arial" w:hAnsi="Arial" w:hint="default"/>
      </w:rPr>
    </w:lvl>
    <w:lvl w:ilvl="3" w:tplc="74ECDB24" w:tentative="1">
      <w:start w:val="1"/>
      <w:numFmt w:val="bullet"/>
      <w:lvlText w:val="•"/>
      <w:lvlJc w:val="left"/>
      <w:pPr>
        <w:tabs>
          <w:tab w:val="num" w:pos="2880"/>
        </w:tabs>
        <w:ind w:left="2880" w:hanging="360"/>
      </w:pPr>
      <w:rPr>
        <w:rFonts w:ascii="Arial" w:hAnsi="Arial" w:hint="default"/>
      </w:rPr>
    </w:lvl>
    <w:lvl w:ilvl="4" w:tplc="B0B47AB0" w:tentative="1">
      <w:start w:val="1"/>
      <w:numFmt w:val="bullet"/>
      <w:lvlText w:val="•"/>
      <w:lvlJc w:val="left"/>
      <w:pPr>
        <w:tabs>
          <w:tab w:val="num" w:pos="3600"/>
        </w:tabs>
        <w:ind w:left="3600" w:hanging="360"/>
      </w:pPr>
      <w:rPr>
        <w:rFonts w:ascii="Arial" w:hAnsi="Arial" w:hint="default"/>
      </w:rPr>
    </w:lvl>
    <w:lvl w:ilvl="5" w:tplc="40209530" w:tentative="1">
      <w:start w:val="1"/>
      <w:numFmt w:val="bullet"/>
      <w:lvlText w:val="•"/>
      <w:lvlJc w:val="left"/>
      <w:pPr>
        <w:tabs>
          <w:tab w:val="num" w:pos="4320"/>
        </w:tabs>
        <w:ind w:left="4320" w:hanging="360"/>
      </w:pPr>
      <w:rPr>
        <w:rFonts w:ascii="Arial" w:hAnsi="Arial" w:hint="default"/>
      </w:rPr>
    </w:lvl>
    <w:lvl w:ilvl="6" w:tplc="C3146B56" w:tentative="1">
      <w:start w:val="1"/>
      <w:numFmt w:val="bullet"/>
      <w:lvlText w:val="•"/>
      <w:lvlJc w:val="left"/>
      <w:pPr>
        <w:tabs>
          <w:tab w:val="num" w:pos="5040"/>
        </w:tabs>
        <w:ind w:left="5040" w:hanging="360"/>
      </w:pPr>
      <w:rPr>
        <w:rFonts w:ascii="Arial" w:hAnsi="Arial" w:hint="default"/>
      </w:rPr>
    </w:lvl>
    <w:lvl w:ilvl="7" w:tplc="42A422FE" w:tentative="1">
      <w:start w:val="1"/>
      <w:numFmt w:val="bullet"/>
      <w:lvlText w:val="•"/>
      <w:lvlJc w:val="left"/>
      <w:pPr>
        <w:tabs>
          <w:tab w:val="num" w:pos="5760"/>
        </w:tabs>
        <w:ind w:left="5760" w:hanging="360"/>
      </w:pPr>
      <w:rPr>
        <w:rFonts w:ascii="Arial" w:hAnsi="Arial" w:hint="default"/>
      </w:rPr>
    </w:lvl>
    <w:lvl w:ilvl="8" w:tplc="BD642D4E" w:tentative="1">
      <w:start w:val="1"/>
      <w:numFmt w:val="bullet"/>
      <w:lvlText w:val="•"/>
      <w:lvlJc w:val="left"/>
      <w:pPr>
        <w:tabs>
          <w:tab w:val="num" w:pos="6480"/>
        </w:tabs>
        <w:ind w:left="6480" w:hanging="360"/>
      </w:pPr>
      <w:rPr>
        <w:rFonts w:ascii="Arial" w:hAnsi="Arial" w:hint="default"/>
      </w:rPr>
    </w:lvl>
  </w:abstractNum>
  <w:abstractNum w:abstractNumId="64">
    <w:nsid w:val="550F59E2"/>
    <w:multiLevelType w:val="hybridMultilevel"/>
    <w:tmpl w:val="063C8386"/>
    <w:lvl w:ilvl="0" w:tplc="18525A92">
      <w:start w:val="1"/>
      <w:numFmt w:val="bullet"/>
      <w:lvlText w:val=""/>
      <w:lvlJc w:val="left"/>
      <w:pPr>
        <w:tabs>
          <w:tab w:val="num" w:pos="720"/>
        </w:tabs>
        <w:ind w:left="720" w:hanging="360"/>
      </w:pPr>
      <w:rPr>
        <w:rFonts w:ascii="Wingdings" w:hAnsi="Wingdings" w:hint="default"/>
      </w:rPr>
    </w:lvl>
    <w:lvl w:ilvl="1" w:tplc="1F627D70" w:tentative="1">
      <w:start w:val="1"/>
      <w:numFmt w:val="bullet"/>
      <w:lvlText w:val=""/>
      <w:lvlJc w:val="left"/>
      <w:pPr>
        <w:tabs>
          <w:tab w:val="num" w:pos="1440"/>
        </w:tabs>
        <w:ind w:left="1440" w:hanging="360"/>
      </w:pPr>
      <w:rPr>
        <w:rFonts w:ascii="Wingdings" w:hAnsi="Wingdings" w:hint="default"/>
      </w:rPr>
    </w:lvl>
    <w:lvl w:ilvl="2" w:tplc="9D0EAFFA" w:tentative="1">
      <w:start w:val="1"/>
      <w:numFmt w:val="bullet"/>
      <w:lvlText w:val=""/>
      <w:lvlJc w:val="left"/>
      <w:pPr>
        <w:tabs>
          <w:tab w:val="num" w:pos="2160"/>
        </w:tabs>
        <w:ind w:left="2160" w:hanging="360"/>
      </w:pPr>
      <w:rPr>
        <w:rFonts w:ascii="Wingdings" w:hAnsi="Wingdings" w:hint="default"/>
      </w:rPr>
    </w:lvl>
    <w:lvl w:ilvl="3" w:tplc="7D70A894" w:tentative="1">
      <w:start w:val="1"/>
      <w:numFmt w:val="bullet"/>
      <w:lvlText w:val=""/>
      <w:lvlJc w:val="left"/>
      <w:pPr>
        <w:tabs>
          <w:tab w:val="num" w:pos="2880"/>
        </w:tabs>
        <w:ind w:left="2880" w:hanging="360"/>
      </w:pPr>
      <w:rPr>
        <w:rFonts w:ascii="Wingdings" w:hAnsi="Wingdings" w:hint="default"/>
      </w:rPr>
    </w:lvl>
    <w:lvl w:ilvl="4" w:tplc="D8AA69EE" w:tentative="1">
      <w:start w:val="1"/>
      <w:numFmt w:val="bullet"/>
      <w:lvlText w:val=""/>
      <w:lvlJc w:val="left"/>
      <w:pPr>
        <w:tabs>
          <w:tab w:val="num" w:pos="3600"/>
        </w:tabs>
        <w:ind w:left="3600" w:hanging="360"/>
      </w:pPr>
      <w:rPr>
        <w:rFonts w:ascii="Wingdings" w:hAnsi="Wingdings" w:hint="default"/>
      </w:rPr>
    </w:lvl>
    <w:lvl w:ilvl="5" w:tplc="25766B54" w:tentative="1">
      <w:start w:val="1"/>
      <w:numFmt w:val="bullet"/>
      <w:lvlText w:val=""/>
      <w:lvlJc w:val="left"/>
      <w:pPr>
        <w:tabs>
          <w:tab w:val="num" w:pos="4320"/>
        </w:tabs>
        <w:ind w:left="4320" w:hanging="360"/>
      </w:pPr>
      <w:rPr>
        <w:rFonts w:ascii="Wingdings" w:hAnsi="Wingdings" w:hint="default"/>
      </w:rPr>
    </w:lvl>
    <w:lvl w:ilvl="6" w:tplc="F026A3E8" w:tentative="1">
      <w:start w:val="1"/>
      <w:numFmt w:val="bullet"/>
      <w:lvlText w:val=""/>
      <w:lvlJc w:val="left"/>
      <w:pPr>
        <w:tabs>
          <w:tab w:val="num" w:pos="5040"/>
        </w:tabs>
        <w:ind w:left="5040" w:hanging="360"/>
      </w:pPr>
      <w:rPr>
        <w:rFonts w:ascii="Wingdings" w:hAnsi="Wingdings" w:hint="default"/>
      </w:rPr>
    </w:lvl>
    <w:lvl w:ilvl="7" w:tplc="6D6AEF14" w:tentative="1">
      <w:start w:val="1"/>
      <w:numFmt w:val="bullet"/>
      <w:lvlText w:val=""/>
      <w:lvlJc w:val="left"/>
      <w:pPr>
        <w:tabs>
          <w:tab w:val="num" w:pos="5760"/>
        </w:tabs>
        <w:ind w:left="5760" w:hanging="360"/>
      </w:pPr>
      <w:rPr>
        <w:rFonts w:ascii="Wingdings" w:hAnsi="Wingdings" w:hint="default"/>
      </w:rPr>
    </w:lvl>
    <w:lvl w:ilvl="8" w:tplc="630C24F2" w:tentative="1">
      <w:start w:val="1"/>
      <w:numFmt w:val="bullet"/>
      <w:lvlText w:val=""/>
      <w:lvlJc w:val="left"/>
      <w:pPr>
        <w:tabs>
          <w:tab w:val="num" w:pos="6480"/>
        </w:tabs>
        <w:ind w:left="6480" w:hanging="360"/>
      </w:pPr>
      <w:rPr>
        <w:rFonts w:ascii="Wingdings" w:hAnsi="Wingdings" w:hint="default"/>
      </w:rPr>
    </w:lvl>
  </w:abstractNum>
  <w:abstractNum w:abstractNumId="65">
    <w:nsid w:val="5891062E"/>
    <w:multiLevelType w:val="hybridMultilevel"/>
    <w:tmpl w:val="7480BF92"/>
    <w:lvl w:ilvl="0" w:tplc="FFF069B6">
      <w:start w:val="1"/>
      <w:numFmt w:val="bullet"/>
      <w:lvlText w:val="•"/>
      <w:lvlJc w:val="left"/>
      <w:pPr>
        <w:tabs>
          <w:tab w:val="num" w:pos="720"/>
        </w:tabs>
        <w:ind w:left="720" w:hanging="360"/>
      </w:pPr>
      <w:rPr>
        <w:rFonts w:ascii="Arial" w:hAnsi="Arial" w:hint="default"/>
      </w:rPr>
    </w:lvl>
    <w:lvl w:ilvl="1" w:tplc="E58CC050" w:tentative="1">
      <w:start w:val="1"/>
      <w:numFmt w:val="bullet"/>
      <w:lvlText w:val="•"/>
      <w:lvlJc w:val="left"/>
      <w:pPr>
        <w:tabs>
          <w:tab w:val="num" w:pos="1440"/>
        </w:tabs>
        <w:ind w:left="1440" w:hanging="360"/>
      </w:pPr>
      <w:rPr>
        <w:rFonts w:ascii="Arial" w:hAnsi="Arial" w:hint="default"/>
      </w:rPr>
    </w:lvl>
    <w:lvl w:ilvl="2" w:tplc="7472CE30">
      <w:start w:val="675"/>
      <w:numFmt w:val="bullet"/>
      <w:lvlText w:val="•"/>
      <w:lvlJc w:val="left"/>
      <w:pPr>
        <w:tabs>
          <w:tab w:val="num" w:pos="2160"/>
        </w:tabs>
        <w:ind w:left="2160" w:hanging="360"/>
      </w:pPr>
      <w:rPr>
        <w:rFonts w:ascii="Arial" w:hAnsi="Arial" w:hint="default"/>
      </w:rPr>
    </w:lvl>
    <w:lvl w:ilvl="3" w:tplc="9A900BBC" w:tentative="1">
      <w:start w:val="1"/>
      <w:numFmt w:val="bullet"/>
      <w:lvlText w:val="•"/>
      <w:lvlJc w:val="left"/>
      <w:pPr>
        <w:tabs>
          <w:tab w:val="num" w:pos="2880"/>
        </w:tabs>
        <w:ind w:left="2880" w:hanging="360"/>
      </w:pPr>
      <w:rPr>
        <w:rFonts w:ascii="Arial" w:hAnsi="Arial" w:hint="default"/>
      </w:rPr>
    </w:lvl>
    <w:lvl w:ilvl="4" w:tplc="936E7F3C" w:tentative="1">
      <w:start w:val="1"/>
      <w:numFmt w:val="bullet"/>
      <w:lvlText w:val="•"/>
      <w:lvlJc w:val="left"/>
      <w:pPr>
        <w:tabs>
          <w:tab w:val="num" w:pos="3600"/>
        </w:tabs>
        <w:ind w:left="3600" w:hanging="360"/>
      </w:pPr>
      <w:rPr>
        <w:rFonts w:ascii="Arial" w:hAnsi="Arial" w:hint="default"/>
      </w:rPr>
    </w:lvl>
    <w:lvl w:ilvl="5" w:tplc="A6B60D66" w:tentative="1">
      <w:start w:val="1"/>
      <w:numFmt w:val="bullet"/>
      <w:lvlText w:val="•"/>
      <w:lvlJc w:val="left"/>
      <w:pPr>
        <w:tabs>
          <w:tab w:val="num" w:pos="4320"/>
        </w:tabs>
        <w:ind w:left="4320" w:hanging="360"/>
      </w:pPr>
      <w:rPr>
        <w:rFonts w:ascii="Arial" w:hAnsi="Arial" w:hint="default"/>
      </w:rPr>
    </w:lvl>
    <w:lvl w:ilvl="6" w:tplc="3E8E512E" w:tentative="1">
      <w:start w:val="1"/>
      <w:numFmt w:val="bullet"/>
      <w:lvlText w:val="•"/>
      <w:lvlJc w:val="left"/>
      <w:pPr>
        <w:tabs>
          <w:tab w:val="num" w:pos="5040"/>
        </w:tabs>
        <w:ind w:left="5040" w:hanging="360"/>
      </w:pPr>
      <w:rPr>
        <w:rFonts w:ascii="Arial" w:hAnsi="Arial" w:hint="default"/>
      </w:rPr>
    </w:lvl>
    <w:lvl w:ilvl="7" w:tplc="C39A8094" w:tentative="1">
      <w:start w:val="1"/>
      <w:numFmt w:val="bullet"/>
      <w:lvlText w:val="•"/>
      <w:lvlJc w:val="left"/>
      <w:pPr>
        <w:tabs>
          <w:tab w:val="num" w:pos="5760"/>
        </w:tabs>
        <w:ind w:left="5760" w:hanging="360"/>
      </w:pPr>
      <w:rPr>
        <w:rFonts w:ascii="Arial" w:hAnsi="Arial" w:hint="default"/>
      </w:rPr>
    </w:lvl>
    <w:lvl w:ilvl="8" w:tplc="1764CF40" w:tentative="1">
      <w:start w:val="1"/>
      <w:numFmt w:val="bullet"/>
      <w:lvlText w:val="•"/>
      <w:lvlJc w:val="left"/>
      <w:pPr>
        <w:tabs>
          <w:tab w:val="num" w:pos="6480"/>
        </w:tabs>
        <w:ind w:left="6480" w:hanging="360"/>
      </w:pPr>
      <w:rPr>
        <w:rFonts w:ascii="Arial" w:hAnsi="Arial" w:hint="default"/>
      </w:rPr>
    </w:lvl>
  </w:abstractNum>
  <w:abstractNum w:abstractNumId="66">
    <w:nsid w:val="59623D20"/>
    <w:multiLevelType w:val="hybridMultilevel"/>
    <w:tmpl w:val="6C66E11E"/>
    <w:lvl w:ilvl="0" w:tplc="014E7F1C">
      <w:start w:val="1"/>
      <w:numFmt w:val="bullet"/>
      <w:lvlText w:val="•"/>
      <w:lvlJc w:val="left"/>
      <w:pPr>
        <w:tabs>
          <w:tab w:val="num" w:pos="720"/>
        </w:tabs>
        <w:ind w:left="720" w:hanging="360"/>
      </w:pPr>
      <w:rPr>
        <w:rFonts w:ascii="Arial" w:hAnsi="Arial" w:hint="default"/>
      </w:rPr>
    </w:lvl>
    <w:lvl w:ilvl="1" w:tplc="D5385EF4" w:tentative="1">
      <w:start w:val="1"/>
      <w:numFmt w:val="bullet"/>
      <w:lvlText w:val="•"/>
      <w:lvlJc w:val="left"/>
      <w:pPr>
        <w:tabs>
          <w:tab w:val="num" w:pos="1440"/>
        </w:tabs>
        <w:ind w:left="1440" w:hanging="360"/>
      </w:pPr>
      <w:rPr>
        <w:rFonts w:ascii="Arial" w:hAnsi="Arial" w:hint="default"/>
      </w:rPr>
    </w:lvl>
    <w:lvl w:ilvl="2" w:tplc="39561C04" w:tentative="1">
      <w:start w:val="1"/>
      <w:numFmt w:val="bullet"/>
      <w:lvlText w:val="•"/>
      <w:lvlJc w:val="left"/>
      <w:pPr>
        <w:tabs>
          <w:tab w:val="num" w:pos="2160"/>
        </w:tabs>
        <w:ind w:left="2160" w:hanging="360"/>
      </w:pPr>
      <w:rPr>
        <w:rFonts w:ascii="Arial" w:hAnsi="Arial" w:hint="default"/>
      </w:rPr>
    </w:lvl>
    <w:lvl w:ilvl="3" w:tplc="1EA63DD6" w:tentative="1">
      <w:start w:val="1"/>
      <w:numFmt w:val="bullet"/>
      <w:lvlText w:val="•"/>
      <w:lvlJc w:val="left"/>
      <w:pPr>
        <w:tabs>
          <w:tab w:val="num" w:pos="2880"/>
        </w:tabs>
        <w:ind w:left="2880" w:hanging="360"/>
      </w:pPr>
      <w:rPr>
        <w:rFonts w:ascii="Arial" w:hAnsi="Arial" w:hint="default"/>
      </w:rPr>
    </w:lvl>
    <w:lvl w:ilvl="4" w:tplc="BB40242A" w:tentative="1">
      <w:start w:val="1"/>
      <w:numFmt w:val="bullet"/>
      <w:lvlText w:val="•"/>
      <w:lvlJc w:val="left"/>
      <w:pPr>
        <w:tabs>
          <w:tab w:val="num" w:pos="3600"/>
        </w:tabs>
        <w:ind w:left="3600" w:hanging="360"/>
      </w:pPr>
      <w:rPr>
        <w:rFonts w:ascii="Arial" w:hAnsi="Arial" w:hint="default"/>
      </w:rPr>
    </w:lvl>
    <w:lvl w:ilvl="5" w:tplc="C714C114" w:tentative="1">
      <w:start w:val="1"/>
      <w:numFmt w:val="bullet"/>
      <w:lvlText w:val="•"/>
      <w:lvlJc w:val="left"/>
      <w:pPr>
        <w:tabs>
          <w:tab w:val="num" w:pos="4320"/>
        </w:tabs>
        <w:ind w:left="4320" w:hanging="360"/>
      </w:pPr>
      <w:rPr>
        <w:rFonts w:ascii="Arial" w:hAnsi="Arial" w:hint="default"/>
      </w:rPr>
    </w:lvl>
    <w:lvl w:ilvl="6" w:tplc="BF86EFFC" w:tentative="1">
      <w:start w:val="1"/>
      <w:numFmt w:val="bullet"/>
      <w:lvlText w:val="•"/>
      <w:lvlJc w:val="left"/>
      <w:pPr>
        <w:tabs>
          <w:tab w:val="num" w:pos="5040"/>
        </w:tabs>
        <w:ind w:left="5040" w:hanging="360"/>
      </w:pPr>
      <w:rPr>
        <w:rFonts w:ascii="Arial" w:hAnsi="Arial" w:hint="default"/>
      </w:rPr>
    </w:lvl>
    <w:lvl w:ilvl="7" w:tplc="5434A028" w:tentative="1">
      <w:start w:val="1"/>
      <w:numFmt w:val="bullet"/>
      <w:lvlText w:val="•"/>
      <w:lvlJc w:val="left"/>
      <w:pPr>
        <w:tabs>
          <w:tab w:val="num" w:pos="5760"/>
        </w:tabs>
        <w:ind w:left="5760" w:hanging="360"/>
      </w:pPr>
      <w:rPr>
        <w:rFonts w:ascii="Arial" w:hAnsi="Arial" w:hint="default"/>
      </w:rPr>
    </w:lvl>
    <w:lvl w:ilvl="8" w:tplc="B5147586" w:tentative="1">
      <w:start w:val="1"/>
      <w:numFmt w:val="bullet"/>
      <w:lvlText w:val="•"/>
      <w:lvlJc w:val="left"/>
      <w:pPr>
        <w:tabs>
          <w:tab w:val="num" w:pos="6480"/>
        </w:tabs>
        <w:ind w:left="6480" w:hanging="360"/>
      </w:pPr>
      <w:rPr>
        <w:rFonts w:ascii="Arial" w:hAnsi="Arial" w:hint="default"/>
      </w:rPr>
    </w:lvl>
  </w:abstractNum>
  <w:abstractNum w:abstractNumId="67">
    <w:nsid w:val="5FE23ED0"/>
    <w:multiLevelType w:val="hybridMultilevel"/>
    <w:tmpl w:val="D8A610E6"/>
    <w:lvl w:ilvl="0" w:tplc="BAD2A50C">
      <w:start w:val="1"/>
      <w:numFmt w:val="bullet"/>
      <w:lvlText w:val=""/>
      <w:lvlJc w:val="left"/>
      <w:pPr>
        <w:tabs>
          <w:tab w:val="num" w:pos="720"/>
        </w:tabs>
        <w:ind w:left="720" w:hanging="360"/>
      </w:pPr>
      <w:rPr>
        <w:rFonts w:ascii="Wingdings" w:hAnsi="Wingdings" w:hint="default"/>
      </w:rPr>
    </w:lvl>
    <w:lvl w:ilvl="1" w:tplc="42902322" w:tentative="1">
      <w:start w:val="1"/>
      <w:numFmt w:val="bullet"/>
      <w:lvlText w:val=""/>
      <w:lvlJc w:val="left"/>
      <w:pPr>
        <w:tabs>
          <w:tab w:val="num" w:pos="1440"/>
        </w:tabs>
        <w:ind w:left="1440" w:hanging="360"/>
      </w:pPr>
      <w:rPr>
        <w:rFonts w:ascii="Wingdings" w:hAnsi="Wingdings" w:hint="default"/>
      </w:rPr>
    </w:lvl>
    <w:lvl w:ilvl="2" w:tplc="546E6F22" w:tentative="1">
      <w:start w:val="1"/>
      <w:numFmt w:val="bullet"/>
      <w:lvlText w:val=""/>
      <w:lvlJc w:val="left"/>
      <w:pPr>
        <w:tabs>
          <w:tab w:val="num" w:pos="2160"/>
        </w:tabs>
        <w:ind w:left="2160" w:hanging="360"/>
      </w:pPr>
      <w:rPr>
        <w:rFonts w:ascii="Wingdings" w:hAnsi="Wingdings" w:hint="default"/>
      </w:rPr>
    </w:lvl>
    <w:lvl w:ilvl="3" w:tplc="00C27E22" w:tentative="1">
      <w:start w:val="1"/>
      <w:numFmt w:val="bullet"/>
      <w:lvlText w:val=""/>
      <w:lvlJc w:val="left"/>
      <w:pPr>
        <w:tabs>
          <w:tab w:val="num" w:pos="2880"/>
        </w:tabs>
        <w:ind w:left="2880" w:hanging="360"/>
      </w:pPr>
      <w:rPr>
        <w:rFonts w:ascii="Wingdings" w:hAnsi="Wingdings" w:hint="default"/>
      </w:rPr>
    </w:lvl>
    <w:lvl w:ilvl="4" w:tplc="4D5079B6" w:tentative="1">
      <w:start w:val="1"/>
      <w:numFmt w:val="bullet"/>
      <w:lvlText w:val=""/>
      <w:lvlJc w:val="left"/>
      <w:pPr>
        <w:tabs>
          <w:tab w:val="num" w:pos="3600"/>
        </w:tabs>
        <w:ind w:left="3600" w:hanging="360"/>
      </w:pPr>
      <w:rPr>
        <w:rFonts w:ascii="Wingdings" w:hAnsi="Wingdings" w:hint="default"/>
      </w:rPr>
    </w:lvl>
    <w:lvl w:ilvl="5" w:tplc="A198E742" w:tentative="1">
      <w:start w:val="1"/>
      <w:numFmt w:val="bullet"/>
      <w:lvlText w:val=""/>
      <w:lvlJc w:val="left"/>
      <w:pPr>
        <w:tabs>
          <w:tab w:val="num" w:pos="4320"/>
        </w:tabs>
        <w:ind w:left="4320" w:hanging="360"/>
      </w:pPr>
      <w:rPr>
        <w:rFonts w:ascii="Wingdings" w:hAnsi="Wingdings" w:hint="default"/>
      </w:rPr>
    </w:lvl>
    <w:lvl w:ilvl="6" w:tplc="559216B4" w:tentative="1">
      <w:start w:val="1"/>
      <w:numFmt w:val="bullet"/>
      <w:lvlText w:val=""/>
      <w:lvlJc w:val="left"/>
      <w:pPr>
        <w:tabs>
          <w:tab w:val="num" w:pos="5040"/>
        </w:tabs>
        <w:ind w:left="5040" w:hanging="360"/>
      </w:pPr>
      <w:rPr>
        <w:rFonts w:ascii="Wingdings" w:hAnsi="Wingdings" w:hint="default"/>
      </w:rPr>
    </w:lvl>
    <w:lvl w:ilvl="7" w:tplc="79E26CFC" w:tentative="1">
      <w:start w:val="1"/>
      <w:numFmt w:val="bullet"/>
      <w:lvlText w:val=""/>
      <w:lvlJc w:val="left"/>
      <w:pPr>
        <w:tabs>
          <w:tab w:val="num" w:pos="5760"/>
        </w:tabs>
        <w:ind w:left="5760" w:hanging="360"/>
      </w:pPr>
      <w:rPr>
        <w:rFonts w:ascii="Wingdings" w:hAnsi="Wingdings" w:hint="default"/>
      </w:rPr>
    </w:lvl>
    <w:lvl w:ilvl="8" w:tplc="6C30016C" w:tentative="1">
      <w:start w:val="1"/>
      <w:numFmt w:val="bullet"/>
      <w:lvlText w:val=""/>
      <w:lvlJc w:val="left"/>
      <w:pPr>
        <w:tabs>
          <w:tab w:val="num" w:pos="6480"/>
        </w:tabs>
        <w:ind w:left="6480" w:hanging="360"/>
      </w:pPr>
      <w:rPr>
        <w:rFonts w:ascii="Wingdings" w:hAnsi="Wingdings" w:hint="default"/>
      </w:rPr>
    </w:lvl>
  </w:abstractNum>
  <w:abstractNum w:abstractNumId="68">
    <w:nsid w:val="6185749E"/>
    <w:multiLevelType w:val="hybridMultilevel"/>
    <w:tmpl w:val="2CB8D3BA"/>
    <w:lvl w:ilvl="0" w:tplc="05ACEB4E">
      <w:start w:val="1"/>
      <w:numFmt w:val="bullet"/>
      <w:lvlText w:val="•"/>
      <w:lvlJc w:val="left"/>
      <w:pPr>
        <w:tabs>
          <w:tab w:val="num" w:pos="720"/>
        </w:tabs>
        <w:ind w:left="720" w:hanging="360"/>
      </w:pPr>
      <w:rPr>
        <w:rFonts w:ascii="Arial" w:hAnsi="Arial" w:hint="default"/>
      </w:rPr>
    </w:lvl>
    <w:lvl w:ilvl="1" w:tplc="D4D0D500" w:tentative="1">
      <w:start w:val="1"/>
      <w:numFmt w:val="bullet"/>
      <w:lvlText w:val="•"/>
      <w:lvlJc w:val="left"/>
      <w:pPr>
        <w:tabs>
          <w:tab w:val="num" w:pos="1440"/>
        </w:tabs>
        <w:ind w:left="1440" w:hanging="360"/>
      </w:pPr>
      <w:rPr>
        <w:rFonts w:ascii="Arial" w:hAnsi="Arial" w:hint="default"/>
      </w:rPr>
    </w:lvl>
    <w:lvl w:ilvl="2" w:tplc="EC0C34CE" w:tentative="1">
      <w:start w:val="1"/>
      <w:numFmt w:val="bullet"/>
      <w:lvlText w:val="•"/>
      <w:lvlJc w:val="left"/>
      <w:pPr>
        <w:tabs>
          <w:tab w:val="num" w:pos="2160"/>
        </w:tabs>
        <w:ind w:left="2160" w:hanging="360"/>
      </w:pPr>
      <w:rPr>
        <w:rFonts w:ascii="Arial" w:hAnsi="Arial" w:hint="default"/>
      </w:rPr>
    </w:lvl>
    <w:lvl w:ilvl="3" w:tplc="3880E744" w:tentative="1">
      <w:start w:val="1"/>
      <w:numFmt w:val="bullet"/>
      <w:lvlText w:val="•"/>
      <w:lvlJc w:val="left"/>
      <w:pPr>
        <w:tabs>
          <w:tab w:val="num" w:pos="2880"/>
        </w:tabs>
        <w:ind w:left="2880" w:hanging="360"/>
      </w:pPr>
      <w:rPr>
        <w:rFonts w:ascii="Arial" w:hAnsi="Arial" w:hint="default"/>
      </w:rPr>
    </w:lvl>
    <w:lvl w:ilvl="4" w:tplc="AE42896E" w:tentative="1">
      <w:start w:val="1"/>
      <w:numFmt w:val="bullet"/>
      <w:lvlText w:val="•"/>
      <w:lvlJc w:val="left"/>
      <w:pPr>
        <w:tabs>
          <w:tab w:val="num" w:pos="3600"/>
        </w:tabs>
        <w:ind w:left="3600" w:hanging="360"/>
      </w:pPr>
      <w:rPr>
        <w:rFonts w:ascii="Arial" w:hAnsi="Arial" w:hint="default"/>
      </w:rPr>
    </w:lvl>
    <w:lvl w:ilvl="5" w:tplc="BBAC3B34" w:tentative="1">
      <w:start w:val="1"/>
      <w:numFmt w:val="bullet"/>
      <w:lvlText w:val="•"/>
      <w:lvlJc w:val="left"/>
      <w:pPr>
        <w:tabs>
          <w:tab w:val="num" w:pos="4320"/>
        </w:tabs>
        <w:ind w:left="4320" w:hanging="360"/>
      </w:pPr>
      <w:rPr>
        <w:rFonts w:ascii="Arial" w:hAnsi="Arial" w:hint="default"/>
      </w:rPr>
    </w:lvl>
    <w:lvl w:ilvl="6" w:tplc="83A004D2" w:tentative="1">
      <w:start w:val="1"/>
      <w:numFmt w:val="bullet"/>
      <w:lvlText w:val="•"/>
      <w:lvlJc w:val="left"/>
      <w:pPr>
        <w:tabs>
          <w:tab w:val="num" w:pos="5040"/>
        </w:tabs>
        <w:ind w:left="5040" w:hanging="360"/>
      </w:pPr>
      <w:rPr>
        <w:rFonts w:ascii="Arial" w:hAnsi="Arial" w:hint="default"/>
      </w:rPr>
    </w:lvl>
    <w:lvl w:ilvl="7" w:tplc="564040FC" w:tentative="1">
      <w:start w:val="1"/>
      <w:numFmt w:val="bullet"/>
      <w:lvlText w:val="•"/>
      <w:lvlJc w:val="left"/>
      <w:pPr>
        <w:tabs>
          <w:tab w:val="num" w:pos="5760"/>
        </w:tabs>
        <w:ind w:left="5760" w:hanging="360"/>
      </w:pPr>
      <w:rPr>
        <w:rFonts w:ascii="Arial" w:hAnsi="Arial" w:hint="default"/>
      </w:rPr>
    </w:lvl>
    <w:lvl w:ilvl="8" w:tplc="7CBA6D4E" w:tentative="1">
      <w:start w:val="1"/>
      <w:numFmt w:val="bullet"/>
      <w:lvlText w:val="•"/>
      <w:lvlJc w:val="left"/>
      <w:pPr>
        <w:tabs>
          <w:tab w:val="num" w:pos="6480"/>
        </w:tabs>
        <w:ind w:left="6480" w:hanging="360"/>
      </w:pPr>
      <w:rPr>
        <w:rFonts w:ascii="Arial" w:hAnsi="Arial" w:hint="default"/>
      </w:rPr>
    </w:lvl>
  </w:abstractNum>
  <w:abstractNum w:abstractNumId="69">
    <w:nsid w:val="61931C39"/>
    <w:multiLevelType w:val="hybridMultilevel"/>
    <w:tmpl w:val="C8504C62"/>
    <w:lvl w:ilvl="0" w:tplc="E1D2BDF8">
      <w:start w:val="1"/>
      <w:numFmt w:val="bullet"/>
      <w:lvlText w:val="•"/>
      <w:lvlJc w:val="left"/>
      <w:pPr>
        <w:tabs>
          <w:tab w:val="num" w:pos="720"/>
        </w:tabs>
        <w:ind w:left="720" w:hanging="360"/>
      </w:pPr>
      <w:rPr>
        <w:rFonts w:ascii="Arial" w:hAnsi="Arial" w:hint="default"/>
      </w:rPr>
    </w:lvl>
    <w:lvl w:ilvl="1" w:tplc="6600A45E" w:tentative="1">
      <w:start w:val="1"/>
      <w:numFmt w:val="bullet"/>
      <w:lvlText w:val="•"/>
      <w:lvlJc w:val="left"/>
      <w:pPr>
        <w:tabs>
          <w:tab w:val="num" w:pos="1440"/>
        </w:tabs>
        <w:ind w:left="1440" w:hanging="360"/>
      </w:pPr>
      <w:rPr>
        <w:rFonts w:ascii="Arial" w:hAnsi="Arial" w:hint="default"/>
      </w:rPr>
    </w:lvl>
    <w:lvl w:ilvl="2" w:tplc="47BA3C68" w:tentative="1">
      <w:start w:val="1"/>
      <w:numFmt w:val="bullet"/>
      <w:lvlText w:val="•"/>
      <w:lvlJc w:val="left"/>
      <w:pPr>
        <w:tabs>
          <w:tab w:val="num" w:pos="2160"/>
        </w:tabs>
        <w:ind w:left="2160" w:hanging="360"/>
      </w:pPr>
      <w:rPr>
        <w:rFonts w:ascii="Arial" w:hAnsi="Arial" w:hint="default"/>
      </w:rPr>
    </w:lvl>
    <w:lvl w:ilvl="3" w:tplc="BD90E6BA" w:tentative="1">
      <w:start w:val="1"/>
      <w:numFmt w:val="bullet"/>
      <w:lvlText w:val="•"/>
      <w:lvlJc w:val="left"/>
      <w:pPr>
        <w:tabs>
          <w:tab w:val="num" w:pos="2880"/>
        </w:tabs>
        <w:ind w:left="2880" w:hanging="360"/>
      </w:pPr>
      <w:rPr>
        <w:rFonts w:ascii="Arial" w:hAnsi="Arial" w:hint="default"/>
      </w:rPr>
    </w:lvl>
    <w:lvl w:ilvl="4" w:tplc="F3B622D6" w:tentative="1">
      <w:start w:val="1"/>
      <w:numFmt w:val="bullet"/>
      <w:lvlText w:val="•"/>
      <w:lvlJc w:val="left"/>
      <w:pPr>
        <w:tabs>
          <w:tab w:val="num" w:pos="3600"/>
        </w:tabs>
        <w:ind w:left="3600" w:hanging="360"/>
      </w:pPr>
      <w:rPr>
        <w:rFonts w:ascii="Arial" w:hAnsi="Arial" w:hint="default"/>
      </w:rPr>
    </w:lvl>
    <w:lvl w:ilvl="5" w:tplc="E620F8DA" w:tentative="1">
      <w:start w:val="1"/>
      <w:numFmt w:val="bullet"/>
      <w:lvlText w:val="•"/>
      <w:lvlJc w:val="left"/>
      <w:pPr>
        <w:tabs>
          <w:tab w:val="num" w:pos="4320"/>
        </w:tabs>
        <w:ind w:left="4320" w:hanging="360"/>
      </w:pPr>
      <w:rPr>
        <w:rFonts w:ascii="Arial" w:hAnsi="Arial" w:hint="default"/>
      </w:rPr>
    </w:lvl>
    <w:lvl w:ilvl="6" w:tplc="5CF0F970" w:tentative="1">
      <w:start w:val="1"/>
      <w:numFmt w:val="bullet"/>
      <w:lvlText w:val="•"/>
      <w:lvlJc w:val="left"/>
      <w:pPr>
        <w:tabs>
          <w:tab w:val="num" w:pos="5040"/>
        </w:tabs>
        <w:ind w:left="5040" w:hanging="360"/>
      </w:pPr>
      <w:rPr>
        <w:rFonts w:ascii="Arial" w:hAnsi="Arial" w:hint="default"/>
      </w:rPr>
    </w:lvl>
    <w:lvl w:ilvl="7" w:tplc="C8A04218" w:tentative="1">
      <w:start w:val="1"/>
      <w:numFmt w:val="bullet"/>
      <w:lvlText w:val="•"/>
      <w:lvlJc w:val="left"/>
      <w:pPr>
        <w:tabs>
          <w:tab w:val="num" w:pos="5760"/>
        </w:tabs>
        <w:ind w:left="5760" w:hanging="360"/>
      </w:pPr>
      <w:rPr>
        <w:rFonts w:ascii="Arial" w:hAnsi="Arial" w:hint="default"/>
      </w:rPr>
    </w:lvl>
    <w:lvl w:ilvl="8" w:tplc="042EA6F8" w:tentative="1">
      <w:start w:val="1"/>
      <w:numFmt w:val="bullet"/>
      <w:lvlText w:val="•"/>
      <w:lvlJc w:val="left"/>
      <w:pPr>
        <w:tabs>
          <w:tab w:val="num" w:pos="6480"/>
        </w:tabs>
        <w:ind w:left="6480" w:hanging="360"/>
      </w:pPr>
      <w:rPr>
        <w:rFonts w:ascii="Arial" w:hAnsi="Arial" w:hint="default"/>
      </w:rPr>
    </w:lvl>
  </w:abstractNum>
  <w:abstractNum w:abstractNumId="70">
    <w:nsid w:val="62187452"/>
    <w:multiLevelType w:val="hybridMultilevel"/>
    <w:tmpl w:val="9A2E8534"/>
    <w:lvl w:ilvl="0" w:tplc="B6D812F2">
      <w:start w:val="1"/>
      <w:numFmt w:val="bullet"/>
      <w:lvlText w:val="•"/>
      <w:lvlJc w:val="left"/>
      <w:pPr>
        <w:tabs>
          <w:tab w:val="num" w:pos="720"/>
        </w:tabs>
        <w:ind w:left="720" w:hanging="360"/>
      </w:pPr>
      <w:rPr>
        <w:rFonts w:ascii="Times New Roman" w:hAnsi="Times New Roman" w:hint="default"/>
      </w:rPr>
    </w:lvl>
    <w:lvl w:ilvl="1" w:tplc="396EA320">
      <w:start w:val="1"/>
      <w:numFmt w:val="bullet"/>
      <w:lvlText w:val="•"/>
      <w:lvlJc w:val="left"/>
      <w:pPr>
        <w:tabs>
          <w:tab w:val="num" w:pos="1440"/>
        </w:tabs>
        <w:ind w:left="1440" w:hanging="360"/>
      </w:pPr>
      <w:rPr>
        <w:rFonts w:ascii="Times New Roman" w:hAnsi="Times New Roman" w:hint="default"/>
      </w:rPr>
    </w:lvl>
    <w:lvl w:ilvl="2" w:tplc="AC4EDA2C" w:tentative="1">
      <w:start w:val="1"/>
      <w:numFmt w:val="bullet"/>
      <w:lvlText w:val="•"/>
      <w:lvlJc w:val="left"/>
      <w:pPr>
        <w:tabs>
          <w:tab w:val="num" w:pos="2160"/>
        </w:tabs>
        <w:ind w:left="2160" w:hanging="360"/>
      </w:pPr>
      <w:rPr>
        <w:rFonts w:ascii="Times New Roman" w:hAnsi="Times New Roman" w:hint="default"/>
      </w:rPr>
    </w:lvl>
    <w:lvl w:ilvl="3" w:tplc="59D0EF70" w:tentative="1">
      <w:start w:val="1"/>
      <w:numFmt w:val="bullet"/>
      <w:lvlText w:val="•"/>
      <w:lvlJc w:val="left"/>
      <w:pPr>
        <w:tabs>
          <w:tab w:val="num" w:pos="2880"/>
        </w:tabs>
        <w:ind w:left="2880" w:hanging="360"/>
      </w:pPr>
      <w:rPr>
        <w:rFonts w:ascii="Times New Roman" w:hAnsi="Times New Roman" w:hint="default"/>
      </w:rPr>
    </w:lvl>
    <w:lvl w:ilvl="4" w:tplc="50B6AEB6" w:tentative="1">
      <w:start w:val="1"/>
      <w:numFmt w:val="bullet"/>
      <w:lvlText w:val="•"/>
      <w:lvlJc w:val="left"/>
      <w:pPr>
        <w:tabs>
          <w:tab w:val="num" w:pos="3600"/>
        </w:tabs>
        <w:ind w:left="3600" w:hanging="360"/>
      </w:pPr>
      <w:rPr>
        <w:rFonts w:ascii="Times New Roman" w:hAnsi="Times New Roman" w:hint="default"/>
      </w:rPr>
    </w:lvl>
    <w:lvl w:ilvl="5" w:tplc="20E2F5B8" w:tentative="1">
      <w:start w:val="1"/>
      <w:numFmt w:val="bullet"/>
      <w:lvlText w:val="•"/>
      <w:lvlJc w:val="left"/>
      <w:pPr>
        <w:tabs>
          <w:tab w:val="num" w:pos="4320"/>
        </w:tabs>
        <w:ind w:left="4320" w:hanging="360"/>
      </w:pPr>
      <w:rPr>
        <w:rFonts w:ascii="Times New Roman" w:hAnsi="Times New Roman" w:hint="default"/>
      </w:rPr>
    </w:lvl>
    <w:lvl w:ilvl="6" w:tplc="19C27A04" w:tentative="1">
      <w:start w:val="1"/>
      <w:numFmt w:val="bullet"/>
      <w:lvlText w:val="•"/>
      <w:lvlJc w:val="left"/>
      <w:pPr>
        <w:tabs>
          <w:tab w:val="num" w:pos="5040"/>
        </w:tabs>
        <w:ind w:left="5040" w:hanging="360"/>
      </w:pPr>
      <w:rPr>
        <w:rFonts w:ascii="Times New Roman" w:hAnsi="Times New Roman" w:hint="default"/>
      </w:rPr>
    </w:lvl>
    <w:lvl w:ilvl="7" w:tplc="4E0C7DF8" w:tentative="1">
      <w:start w:val="1"/>
      <w:numFmt w:val="bullet"/>
      <w:lvlText w:val="•"/>
      <w:lvlJc w:val="left"/>
      <w:pPr>
        <w:tabs>
          <w:tab w:val="num" w:pos="5760"/>
        </w:tabs>
        <w:ind w:left="5760" w:hanging="360"/>
      </w:pPr>
      <w:rPr>
        <w:rFonts w:ascii="Times New Roman" w:hAnsi="Times New Roman" w:hint="default"/>
      </w:rPr>
    </w:lvl>
    <w:lvl w:ilvl="8" w:tplc="30D0208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641C44B9"/>
    <w:multiLevelType w:val="hybridMultilevel"/>
    <w:tmpl w:val="82F6BC28"/>
    <w:lvl w:ilvl="0" w:tplc="C518B9A8">
      <w:start w:val="1"/>
      <w:numFmt w:val="bullet"/>
      <w:lvlText w:val=""/>
      <w:lvlJc w:val="left"/>
      <w:pPr>
        <w:tabs>
          <w:tab w:val="num" w:pos="720"/>
        </w:tabs>
        <w:ind w:left="720" w:hanging="360"/>
      </w:pPr>
      <w:rPr>
        <w:rFonts w:ascii="Wingdings" w:hAnsi="Wingdings" w:hint="default"/>
      </w:rPr>
    </w:lvl>
    <w:lvl w:ilvl="1" w:tplc="FD625DC6" w:tentative="1">
      <w:start w:val="1"/>
      <w:numFmt w:val="bullet"/>
      <w:lvlText w:val=""/>
      <w:lvlJc w:val="left"/>
      <w:pPr>
        <w:tabs>
          <w:tab w:val="num" w:pos="1440"/>
        </w:tabs>
        <w:ind w:left="1440" w:hanging="360"/>
      </w:pPr>
      <w:rPr>
        <w:rFonts w:ascii="Wingdings" w:hAnsi="Wingdings" w:hint="default"/>
      </w:rPr>
    </w:lvl>
    <w:lvl w:ilvl="2" w:tplc="EDC66AFE" w:tentative="1">
      <w:start w:val="1"/>
      <w:numFmt w:val="bullet"/>
      <w:lvlText w:val=""/>
      <w:lvlJc w:val="left"/>
      <w:pPr>
        <w:tabs>
          <w:tab w:val="num" w:pos="2160"/>
        </w:tabs>
        <w:ind w:left="2160" w:hanging="360"/>
      </w:pPr>
      <w:rPr>
        <w:rFonts w:ascii="Wingdings" w:hAnsi="Wingdings" w:hint="default"/>
      </w:rPr>
    </w:lvl>
    <w:lvl w:ilvl="3" w:tplc="0EAAE5F2" w:tentative="1">
      <w:start w:val="1"/>
      <w:numFmt w:val="bullet"/>
      <w:lvlText w:val=""/>
      <w:lvlJc w:val="left"/>
      <w:pPr>
        <w:tabs>
          <w:tab w:val="num" w:pos="2880"/>
        </w:tabs>
        <w:ind w:left="2880" w:hanging="360"/>
      </w:pPr>
      <w:rPr>
        <w:rFonts w:ascii="Wingdings" w:hAnsi="Wingdings" w:hint="default"/>
      </w:rPr>
    </w:lvl>
    <w:lvl w:ilvl="4" w:tplc="269EC818" w:tentative="1">
      <w:start w:val="1"/>
      <w:numFmt w:val="bullet"/>
      <w:lvlText w:val=""/>
      <w:lvlJc w:val="left"/>
      <w:pPr>
        <w:tabs>
          <w:tab w:val="num" w:pos="3600"/>
        </w:tabs>
        <w:ind w:left="3600" w:hanging="360"/>
      </w:pPr>
      <w:rPr>
        <w:rFonts w:ascii="Wingdings" w:hAnsi="Wingdings" w:hint="default"/>
      </w:rPr>
    </w:lvl>
    <w:lvl w:ilvl="5" w:tplc="E0E8C59E" w:tentative="1">
      <w:start w:val="1"/>
      <w:numFmt w:val="bullet"/>
      <w:lvlText w:val=""/>
      <w:lvlJc w:val="left"/>
      <w:pPr>
        <w:tabs>
          <w:tab w:val="num" w:pos="4320"/>
        </w:tabs>
        <w:ind w:left="4320" w:hanging="360"/>
      </w:pPr>
      <w:rPr>
        <w:rFonts w:ascii="Wingdings" w:hAnsi="Wingdings" w:hint="default"/>
      </w:rPr>
    </w:lvl>
    <w:lvl w:ilvl="6" w:tplc="D716E0E0" w:tentative="1">
      <w:start w:val="1"/>
      <w:numFmt w:val="bullet"/>
      <w:lvlText w:val=""/>
      <w:lvlJc w:val="left"/>
      <w:pPr>
        <w:tabs>
          <w:tab w:val="num" w:pos="5040"/>
        </w:tabs>
        <w:ind w:left="5040" w:hanging="360"/>
      </w:pPr>
      <w:rPr>
        <w:rFonts w:ascii="Wingdings" w:hAnsi="Wingdings" w:hint="default"/>
      </w:rPr>
    </w:lvl>
    <w:lvl w:ilvl="7" w:tplc="ADF65DD4" w:tentative="1">
      <w:start w:val="1"/>
      <w:numFmt w:val="bullet"/>
      <w:lvlText w:val=""/>
      <w:lvlJc w:val="left"/>
      <w:pPr>
        <w:tabs>
          <w:tab w:val="num" w:pos="5760"/>
        </w:tabs>
        <w:ind w:left="5760" w:hanging="360"/>
      </w:pPr>
      <w:rPr>
        <w:rFonts w:ascii="Wingdings" w:hAnsi="Wingdings" w:hint="default"/>
      </w:rPr>
    </w:lvl>
    <w:lvl w:ilvl="8" w:tplc="264A2B46" w:tentative="1">
      <w:start w:val="1"/>
      <w:numFmt w:val="bullet"/>
      <w:lvlText w:val=""/>
      <w:lvlJc w:val="left"/>
      <w:pPr>
        <w:tabs>
          <w:tab w:val="num" w:pos="6480"/>
        </w:tabs>
        <w:ind w:left="6480" w:hanging="360"/>
      </w:pPr>
      <w:rPr>
        <w:rFonts w:ascii="Wingdings" w:hAnsi="Wingdings" w:hint="default"/>
      </w:rPr>
    </w:lvl>
  </w:abstractNum>
  <w:abstractNum w:abstractNumId="72">
    <w:nsid w:val="67BF6773"/>
    <w:multiLevelType w:val="hybridMultilevel"/>
    <w:tmpl w:val="C8108570"/>
    <w:lvl w:ilvl="0" w:tplc="8EFCFA8A">
      <w:start w:val="1"/>
      <w:numFmt w:val="bullet"/>
      <w:lvlText w:val=""/>
      <w:lvlJc w:val="left"/>
      <w:pPr>
        <w:tabs>
          <w:tab w:val="num" w:pos="720"/>
        </w:tabs>
        <w:ind w:left="720" w:hanging="360"/>
      </w:pPr>
      <w:rPr>
        <w:rFonts w:ascii="Wingdings" w:hAnsi="Wingdings" w:hint="default"/>
      </w:rPr>
    </w:lvl>
    <w:lvl w:ilvl="1" w:tplc="469EAB66" w:tentative="1">
      <w:start w:val="1"/>
      <w:numFmt w:val="bullet"/>
      <w:lvlText w:val=""/>
      <w:lvlJc w:val="left"/>
      <w:pPr>
        <w:tabs>
          <w:tab w:val="num" w:pos="1440"/>
        </w:tabs>
        <w:ind w:left="1440" w:hanging="360"/>
      </w:pPr>
      <w:rPr>
        <w:rFonts w:ascii="Wingdings" w:hAnsi="Wingdings" w:hint="default"/>
      </w:rPr>
    </w:lvl>
    <w:lvl w:ilvl="2" w:tplc="0F0805DC" w:tentative="1">
      <w:start w:val="1"/>
      <w:numFmt w:val="bullet"/>
      <w:lvlText w:val=""/>
      <w:lvlJc w:val="left"/>
      <w:pPr>
        <w:tabs>
          <w:tab w:val="num" w:pos="2160"/>
        </w:tabs>
        <w:ind w:left="2160" w:hanging="360"/>
      </w:pPr>
      <w:rPr>
        <w:rFonts w:ascii="Wingdings" w:hAnsi="Wingdings" w:hint="default"/>
      </w:rPr>
    </w:lvl>
    <w:lvl w:ilvl="3" w:tplc="2E48E790" w:tentative="1">
      <w:start w:val="1"/>
      <w:numFmt w:val="bullet"/>
      <w:lvlText w:val=""/>
      <w:lvlJc w:val="left"/>
      <w:pPr>
        <w:tabs>
          <w:tab w:val="num" w:pos="2880"/>
        </w:tabs>
        <w:ind w:left="2880" w:hanging="360"/>
      </w:pPr>
      <w:rPr>
        <w:rFonts w:ascii="Wingdings" w:hAnsi="Wingdings" w:hint="default"/>
      </w:rPr>
    </w:lvl>
    <w:lvl w:ilvl="4" w:tplc="42089F12" w:tentative="1">
      <w:start w:val="1"/>
      <w:numFmt w:val="bullet"/>
      <w:lvlText w:val=""/>
      <w:lvlJc w:val="left"/>
      <w:pPr>
        <w:tabs>
          <w:tab w:val="num" w:pos="3600"/>
        </w:tabs>
        <w:ind w:left="3600" w:hanging="360"/>
      </w:pPr>
      <w:rPr>
        <w:rFonts w:ascii="Wingdings" w:hAnsi="Wingdings" w:hint="default"/>
      </w:rPr>
    </w:lvl>
    <w:lvl w:ilvl="5" w:tplc="1114929E" w:tentative="1">
      <w:start w:val="1"/>
      <w:numFmt w:val="bullet"/>
      <w:lvlText w:val=""/>
      <w:lvlJc w:val="left"/>
      <w:pPr>
        <w:tabs>
          <w:tab w:val="num" w:pos="4320"/>
        </w:tabs>
        <w:ind w:left="4320" w:hanging="360"/>
      </w:pPr>
      <w:rPr>
        <w:rFonts w:ascii="Wingdings" w:hAnsi="Wingdings" w:hint="default"/>
      </w:rPr>
    </w:lvl>
    <w:lvl w:ilvl="6" w:tplc="19F05E60" w:tentative="1">
      <w:start w:val="1"/>
      <w:numFmt w:val="bullet"/>
      <w:lvlText w:val=""/>
      <w:lvlJc w:val="left"/>
      <w:pPr>
        <w:tabs>
          <w:tab w:val="num" w:pos="5040"/>
        </w:tabs>
        <w:ind w:left="5040" w:hanging="360"/>
      </w:pPr>
      <w:rPr>
        <w:rFonts w:ascii="Wingdings" w:hAnsi="Wingdings" w:hint="default"/>
      </w:rPr>
    </w:lvl>
    <w:lvl w:ilvl="7" w:tplc="F06C1F38" w:tentative="1">
      <w:start w:val="1"/>
      <w:numFmt w:val="bullet"/>
      <w:lvlText w:val=""/>
      <w:lvlJc w:val="left"/>
      <w:pPr>
        <w:tabs>
          <w:tab w:val="num" w:pos="5760"/>
        </w:tabs>
        <w:ind w:left="5760" w:hanging="360"/>
      </w:pPr>
      <w:rPr>
        <w:rFonts w:ascii="Wingdings" w:hAnsi="Wingdings" w:hint="default"/>
      </w:rPr>
    </w:lvl>
    <w:lvl w:ilvl="8" w:tplc="088AF69A" w:tentative="1">
      <w:start w:val="1"/>
      <w:numFmt w:val="bullet"/>
      <w:lvlText w:val=""/>
      <w:lvlJc w:val="left"/>
      <w:pPr>
        <w:tabs>
          <w:tab w:val="num" w:pos="6480"/>
        </w:tabs>
        <w:ind w:left="6480" w:hanging="360"/>
      </w:pPr>
      <w:rPr>
        <w:rFonts w:ascii="Wingdings" w:hAnsi="Wingdings" w:hint="default"/>
      </w:rPr>
    </w:lvl>
  </w:abstractNum>
  <w:abstractNum w:abstractNumId="73">
    <w:nsid w:val="67DD58FD"/>
    <w:multiLevelType w:val="hybridMultilevel"/>
    <w:tmpl w:val="429490B0"/>
    <w:lvl w:ilvl="0" w:tplc="431AC2B2">
      <w:start w:val="1"/>
      <w:numFmt w:val="bullet"/>
      <w:lvlText w:val=""/>
      <w:lvlJc w:val="left"/>
      <w:pPr>
        <w:tabs>
          <w:tab w:val="num" w:pos="720"/>
        </w:tabs>
        <w:ind w:left="720" w:hanging="360"/>
      </w:pPr>
      <w:rPr>
        <w:rFonts w:ascii="Wingdings" w:hAnsi="Wingdings" w:hint="default"/>
      </w:rPr>
    </w:lvl>
    <w:lvl w:ilvl="1" w:tplc="A9C2E8A2" w:tentative="1">
      <w:start w:val="1"/>
      <w:numFmt w:val="bullet"/>
      <w:lvlText w:val=""/>
      <w:lvlJc w:val="left"/>
      <w:pPr>
        <w:tabs>
          <w:tab w:val="num" w:pos="1440"/>
        </w:tabs>
        <w:ind w:left="1440" w:hanging="360"/>
      </w:pPr>
      <w:rPr>
        <w:rFonts w:ascii="Wingdings" w:hAnsi="Wingdings" w:hint="default"/>
      </w:rPr>
    </w:lvl>
    <w:lvl w:ilvl="2" w:tplc="3FBC7958" w:tentative="1">
      <w:start w:val="1"/>
      <w:numFmt w:val="bullet"/>
      <w:lvlText w:val=""/>
      <w:lvlJc w:val="left"/>
      <w:pPr>
        <w:tabs>
          <w:tab w:val="num" w:pos="2160"/>
        </w:tabs>
        <w:ind w:left="2160" w:hanging="360"/>
      </w:pPr>
      <w:rPr>
        <w:rFonts w:ascii="Wingdings" w:hAnsi="Wingdings" w:hint="default"/>
      </w:rPr>
    </w:lvl>
    <w:lvl w:ilvl="3" w:tplc="CA78F0D2" w:tentative="1">
      <w:start w:val="1"/>
      <w:numFmt w:val="bullet"/>
      <w:lvlText w:val=""/>
      <w:lvlJc w:val="left"/>
      <w:pPr>
        <w:tabs>
          <w:tab w:val="num" w:pos="2880"/>
        </w:tabs>
        <w:ind w:left="2880" w:hanging="360"/>
      </w:pPr>
      <w:rPr>
        <w:rFonts w:ascii="Wingdings" w:hAnsi="Wingdings" w:hint="default"/>
      </w:rPr>
    </w:lvl>
    <w:lvl w:ilvl="4" w:tplc="4BC2EA68" w:tentative="1">
      <w:start w:val="1"/>
      <w:numFmt w:val="bullet"/>
      <w:lvlText w:val=""/>
      <w:lvlJc w:val="left"/>
      <w:pPr>
        <w:tabs>
          <w:tab w:val="num" w:pos="3600"/>
        </w:tabs>
        <w:ind w:left="3600" w:hanging="360"/>
      </w:pPr>
      <w:rPr>
        <w:rFonts w:ascii="Wingdings" w:hAnsi="Wingdings" w:hint="default"/>
      </w:rPr>
    </w:lvl>
    <w:lvl w:ilvl="5" w:tplc="587C1BB0" w:tentative="1">
      <w:start w:val="1"/>
      <w:numFmt w:val="bullet"/>
      <w:lvlText w:val=""/>
      <w:lvlJc w:val="left"/>
      <w:pPr>
        <w:tabs>
          <w:tab w:val="num" w:pos="4320"/>
        </w:tabs>
        <w:ind w:left="4320" w:hanging="360"/>
      </w:pPr>
      <w:rPr>
        <w:rFonts w:ascii="Wingdings" w:hAnsi="Wingdings" w:hint="default"/>
      </w:rPr>
    </w:lvl>
    <w:lvl w:ilvl="6" w:tplc="A74CB170" w:tentative="1">
      <w:start w:val="1"/>
      <w:numFmt w:val="bullet"/>
      <w:lvlText w:val=""/>
      <w:lvlJc w:val="left"/>
      <w:pPr>
        <w:tabs>
          <w:tab w:val="num" w:pos="5040"/>
        </w:tabs>
        <w:ind w:left="5040" w:hanging="360"/>
      </w:pPr>
      <w:rPr>
        <w:rFonts w:ascii="Wingdings" w:hAnsi="Wingdings" w:hint="default"/>
      </w:rPr>
    </w:lvl>
    <w:lvl w:ilvl="7" w:tplc="C8805028" w:tentative="1">
      <w:start w:val="1"/>
      <w:numFmt w:val="bullet"/>
      <w:lvlText w:val=""/>
      <w:lvlJc w:val="left"/>
      <w:pPr>
        <w:tabs>
          <w:tab w:val="num" w:pos="5760"/>
        </w:tabs>
        <w:ind w:left="5760" w:hanging="360"/>
      </w:pPr>
      <w:rPr>
        <w:rFonts w:ascii="Wingdings" w:hAnsi="Wingdings" w:hint="default"/>
      </w:rPr>
    </w:lvl>
    <w:lvl w:ilvl="8" w:tplc="63B211F6" w:tentative="1">
      <w:start w:val="1"/>
      <w:numFmt w:val="bullet"/>
      <w:lvlText w:val=""/>
      <w:lvlJc w:val="left"/>
      <w:pPr>
        <w:tabs>
          <w:tab w:val="num" w:pos="6480"/>
        </w:tabs>
        <w:ind w:left="6480" w:hanging="360"/>
      </w:pPr>
      <w:rPr>
        <w:rFonts w:ascii="Wingdings" w:hAnsi="Wingdings" w:hint="default"/>
      </w:rPr>
    </w:lvl>
  </w:abstractNum>
  <w:abstractNum w:abstractNumId="74">
    <w:nsid w:val="6C0B1F28"/>
    <w:multiLevelType w:val="multilevel"/>
    <w:tmpl w:val="D662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850679"/>
    <w:multiLevelType w:val="hybridMultilevel"/>
    <w:tmpl w:val="098C7906"/>
    <w:lvl w:ilvl="0" w:tplc="67E07B54">
      <w:start w:val="1"/>
      <w:numFmt w:val="bullet"/>
      <w:lvlText w:val=""/>
      <w:lvlJc w:val="left"/>
      <w:pPr>
        <w:tabs>
          <w:tab w:val="num" w:pos="720"/>
        </w:tabs>
        <w:ind w:left="720" w:hanging="360"/>
      </w:pPr>
      <w:rPr>
        <w:rFonts w:ascii="Wingdings" w:hAnsi="Wingdings" w:hint="default"/>
      </w:rPr>
    </w:lvl>
    <w:lvl w:ilvl="1" w:tplc="CB8A18E2" w:tentative="1">
      <w:start w:val="1"/>
      <w:numFmt w:val="bullet"/>
      <w:lvlText w:val=""/>
      <w:lvlJc w:val="left"/>
      <w:pPr>
        <w:tabs>
          <w:tab w:val="num" w:pos="1440"/>
        </w:tabs>
        <w:ind w:left="1440" w:hanging="360"/>
      </w:pPr>
      <w:rPr>
        <w:rFonts w:ascii="Wingdings" w:hAnsi="Wingdings" w:hint="default"/>
      </w:rPr>
    </w:lvl>
    <w:lvl w:ilvl="2" w:tplc="085C2A5A" w:tentative="1">
      <w:start w:val="1"/>
      <w:numFmt w:val="bullet"/>
      <w:lvlText w:val=""/>
      <w:lvlJc w:val="left"/>
      <w:pPr>
        <w:tabs>
          <w:tab w:val="num" w:pos="2160"/>
        </w:tabs>
        <w:ind w:left="2160" w:hanging="360"/>
      </w:pPr>
      <w:rPr>
        <w:rFonts w:ascii="Wingdings" w:hAnsi="Wingdings" w:hint="default"/>
      </w:rPr>
    </w:lvl>
    <w:lvl w:ilvl="3" w:tplc="16FAE8AC" w:tentative="1">
      <w:start w:val="1"/>
      <w:numFmt w:val="bullet"/>
      <w:lvlText w:val=""/>
      <w:lvlJc w:val="left"/>
      <w:pPr>
        <w:tabs>
          <w:tab w:val="num" w:pos="2880"/>
        </w:tabs>
        <w:ind w:left="2880" w:hanging="360"/>
      </w:pPr>
      <w:rPr>
        <w:rFonts w:ascii="Wingdings" w:hAnsi="Wingdings" w:hint="default"/>
      </w:rPr>
    </w:lvl>
    <w:lvl w:ilvl="4" w:tplc="A4084F60" w:tentative="1">
      <w:start w:val="1"/>
      <w:numFmt w:val="bullet"/>
      <w:lvlText w:val=""/>
      <w:lvlJc w:val="left"/>
      <w:pPr>
        <w:tabs>
          <w:tab w:val="num" w:pos="3600"/>
        </w:tabs>
        <w:ind w:left="3600" w:hanging="360"/>
      </w:pPr>
      <w:rPr>
        <w:rFonts w:ascii="Wingdings" w:hAnsi="Wingdings" w:hint="default"/>
      </w:rPr>
    </w:lvl>
    <w:lvl w:ilvl="5" w:tplc="ADD2C066" w:tentative="1">
      <w:start w:val="1"/>
      <w:numFmt w:val="bullet"/>
      <w:lvlText w:val=""/>
      <w:lvlJc w:val="left"/>
      <w:pPr>
        <w:tabs>
          <w:tab w:val="num" w:pos="4320"/>
        </w:tabs>
        <w:ind w:left="4320" w:hanging="360"/>
      </w:pPr>
      <w:rPr>
        <w:rFonts w:ascii="Wingdings" w:hAnsi="Wingdings" w:hint="default"/>
      </w:rPr>
    </w:lvl>
    <w:lvl w:ilvl="6" w:tplc="92C656F8" w:tentative="1">
      <w:start w:val="1"/>
      <w:numFmt w:val="bullet"/>
      <w:lvlText w:val=""/>
      <w:lvlJc w:val="left"/>
      <w:pPr>
        <w:tabs>
          <w:tab w:val="num" w:pos="5040"/>
        </w:tabs>
        <w:ind w:left="5040" w:hanging="360"/>
      </w:pPr>
      <w:rPr>
        <w:rFonts w:ascii="Wingdings" w:hAnsi="Wingdings" w:hint="default"/>
      </w:rPr>
    </w:lvl>
    <w:lvl w:ilvl="7" w:tplc="D81057F8" w:tentative="1">
      <w:start w:val="1"/>
      <w:numFmt w:val="bullet"/>
      <w:lvlText w:val=""/>
      <w:lvlJc w:val="left"/>
      <w:pPr>
        <w:tabs>
          <w:tab w:val="num" w:pos="5760"/>
        </w:tabs>
        <w:ind w:left="5760" w:hanging="360"/>
      </w:pPr>
      <w:rPr>
        <w:rFonts w:ascii="Wingdings" w:hAnsi="Wingdings" w:hint="default"/>
      </w:rPr>
    </w:lvl>
    <w:lvl w:ilvl="8" w:tplc="5BD20D80" w:tentative="1">
      <w:start w:val="1"/>
      <w:numFmt w:val="bullet"/>
      <w:lvlText w:val=""/>
      <w:lvlJc w:val="left"/>
      <w:pPr>
        <w:tabs>
          <w:tab w:val="num" w:pos="6480"/>
        </w:tabs>
        <w:ind w:left="6480" w:hanging="360"/>
      </w:pPr>
      <w:rPr>
        <w:rFonts w:ascii="Wingdings" w:hAnsi="Wingdings" w:hint="default"/>
      </w:rPr>
    </w:lvl>
  </w:abstractNum>
  <w:abstractNum w:abstractNumId="76">
    <w:nsid w:val="6C8C76E8"/>
    <w:multiLevelType w:val="hybridMultilevel"/>
    <w:tmpl w:val="04463A08"/>
    <w:lvl w:ilvl="0" w:tplc="C8E6D85A">
      <w:start w:val="1"/>
      <w:numFmt w:val="bullet"/>
      <w:lvlText w:val="•"/>
      <w:lvlJc w:val="left"/>
      <w:pPr>
        <w:tabs>
          <w:tab w:val="num" w:pos="720"/>
        </w:tabs>
        <w:ind w:left="720" w:hanging="360"/>
      </w:pPr>
      <w:rPr>
        <w:rFonts w:ascii="Arial" w:hAnsi="Arial" w:hint="default"/>
      </w:rPr>
    </w:lvl>
    <w:lvl w:ilvl="1" w:tplc="87F408B8" w:tentative="1">
      <w:start w:val="1"/>
      <w:numFmt w:val="bullet"/>
      <w:lvlText w:val="•"/>
      <w:lvlJc w:val="left"/>
      <w:pPr>
        <w:tabs>
          <w:tab w:val="num" w:pos="1440"/>
        </w:tabs>
        <w:ind w:left="1440" w:hanging="360"/>
      </w:pPr>
      <w:rPr>
        <w:rFonts w:ascii="Arial" w:hAnsi="Arial" w:hint="default"/>
      </w:rPr>
    </w:lvl>
    <w:lvl w:ilvl="2" w:tplc="B93E3026" w:tentative="1">
      <w:start w:val="1"/>
      <w:numFmt w:val="bullet"/>
      <w:lvlText w:val="•"/>
      <w:lvlJc w:val="left"/>
      <w:pPr>
        <w:tabs>
          <w:tab w:val="num" w:pos="2160"/>
        </w:tabs>
        <w:ind w:left="2160" w:hanging="360"/>
      </w:pPr>
      <w:rPr>
        <w:rFonts w:ascii="Arial" w:hAnsi="Arial" w:hint="default"/>
      </w:rPr>
    </w:lvl>
    <w:lvl w:ilvl="3" w:tplc="7C50796A" w:tentative="1">
      <w:start w:val="1"/>
      <w:numFmt w:val="bullet"/>
      <w:lvlText w:val="•"/>
      <w:lvlJc w:val="left"/>
      <w:pPr>
        <w:tabs>
          <w:tab w:val="num" w:pos="2880"/>
        </w:tabs>
        <w:ind w:left="2880" w:hanging="360"/>
      </w:pPr>
      <w:rPr>
        <w:rFonts w:ascii="Arial" w:hAnsi="Arial" w:hint="default"/>
      </w:rPr>
    </w:lvl>
    <w:lvl w:ilvl="4" w:tplc="36FAA3FE" w:tentative="1">
      <w:start w:val="1"/>
      <w:numFmt w:val="bullet"/>
      <w:lvlText w:val="•"/>
      <w:lvlJc w:val="left"/>
      <w:pPr>
        <w:tabs>
          <w:tab w:val="num" w:pos="3600"/>
        </w:tabs>
        <w:ind w:left="3600" w:hanging="360"/>
      </w:pPr>
      <w:rPr>
        <w:rFonts w:ascii="Arial" w:hAnsi="Arial" w:hint="default"/>
      </w:rPr>
    </w:lvl>
    <w:lvl w:ilvl="5" w:tplc="F7447238" w:tentative="1">
      <w:start w:val="1"/>
      <w:numFmt w:val="bullet"/>
      <w:lvlText w:val="•"/>
      <w:lvlJc w:val="left"/>
      <w:pPr>
        <w:tabs>
          <w:tab w:val="num" w:pos="4320"/>
        </w:tabs>
        <w:ind w:left="4320" w:hanging="360"/>
      </w:pPr>
      <w:rPr>
        <w:rFonts w:ascii="Arial" w:hAnsi="Arial" w:hint="default"/>
      </w:rPr>
    </w:lvl>
    <w:lvl w:ilvl="6" w:tplc="3A24E598" w:tentative="1">
      <w:start w:val="1"/>
      <w:numFmt w:val="bullet"/>
      <w:lvlText w:val="•"/>
      <w:lvlJc w:val="left"/>
      <w:pPr>
        <w:tabs>
          <w:tab w:val="num" w:pos="5040"/>
        </w:tabs>
        <w:ind w:left="5040" w:hanging="360"/>
      </w:pPr>
      <w:rPr>
        <w:rFonts w:ascii="Arial" w:hAnsi="Arial" w:hint="default"/>
      </w:rPr>
    </w:lvl>
    <w:lvl w:ilvl="7" w:tplc="8102D040" w:tentative="1">
      <w:start w:val="1"/>
      <w:numFmt w:val="bullet"/>
      <w:lvlText w:val="•"/>
      <w:lvlJc w:val="left"/>
      <w:pPr>
        <w:tabs>
          <w:tab w:val="num" w:pos="5760"/>
        </w:tabs>
        <w:ind w:left="5760" w:hanging="360"/>
      </w:pPr>
      <w:rPr>
        <w:rFonts w:ascii="Arial" w:hAnsi="Arial" w:hint="default"/>
      </w:rPr>
    </w:lvl>
    <w:lvl w:ilvl="8" w:tplc="C8BA00C8" w:tentative="1">
      <w:start w:val="1"/>
      <w:numFmt w:val="bullet"/>
      <w:lvlText w:val="•"/>
      <w:lvlJc w:val="left"/>
      <w:pPr>
        <w:tabs>
          <w:tab w:val="num" w:pos="6480"/>
        </w:tabs>
        <w:ind w:left="6480" w:hanging="360"/>
      </w:pPr>
      <w:rPr>
        <w:rFonts w:ascii="Arial" w:hAnsi="Arial" w:hint="default"/>
      </w:rPr>
    </w:lvl>
  </w:abstractNum>
  <w:abstractNum w:abstractNumId="77">
    <w:nsid w:val="6E6B44E0"/>
    <w:multiLevelType w:val="hybridMultilevel"/>
    <w:tmpl w:val="12A481F8"/>
    <w:lvl w:ilvl="0" w:tplc="939E85AE">
      <w:start w:val="1"/>
      <w:numFmt w:val="bullet"/>
      <w:lvlText w:val="•"/>
      <w:lvlJc w:val="left"/>
      <w:pPr>
        <w:tabs>
          <w:tab w:val="num" w:pos="720"/>
        </w:tabs>
        <w:ind w:left="720" w:hanging="360"/>
      </w:pPr>
      <w:rPr>
        <w:rFonts w:ascii="Arial" w:hAnsi="Arial" w:hint="default"/>
      </w:rPr>
    </w:lvl>
    <w:lvl w:ilvl="1" w:tplc="EC7E582E" w:tentative="1">
      <w:start w:val="1"/>
      <w:numFmt w:val="bullet"/>
      <w:lvlText w:val="•"/>
      <w:lvlJc w:val="left"/>
      <w:pPr>
        <w:tabs>
          <w:tab w:val="num" w:pos="1440"/>
        </w:tabs>
        <w:ind w:left="1440" w:hanging="360"/>
      </w:pPr>
      <w:rPr>
        <w:rFonts w:ascii="Arial" w:hAnsi="Arial" w:hint="default"/>
      </w:rPr>
    </w:lvl>
    <w:lvl w:ilvl="2" w:tplc="30E050E8" w:tentative="1">
      <w:start w:val="1"/>
      <w:numFmt w:val="bullet"/>
      <w:lvlText w:val="•"/>
      <w:lvlJc w:val="left"/>
      <w:pPr>
        <w:tabs>
          <w:tab w:val="num" w:pos="2160"/>
        </w:tabs>
        <w:ind w:left="2160" w:hanging="360"/>
      </w:pPr>
      <w:rPr>
        <w:rFonts w:ascii="Arial" w:hAnsi="Arial" w:hint="default"/>
      </w:rPr>
    </w:lvl>
    <w:lvl w:ilvl="3" w:tplc="29E6B26C" w:tentative="1">
      <w:start w:val="1"/>
      <w:numFmt w:val="bullet"/>
      <w:lvlText w:val="•"/>
      <w:lvlJc w:val="left"/>
      <w:pPr>
        <w:tabs>
          <w:tab w:val="num" w:pos="2880"/>
        </w:tabs>
        <w:ind w:left="2880" w:hanging="360"/>
      </w:pPr>
      <w:rPr>
        <w:rFonts w:ascii="Arial" w:hAnsi="Arial" w:hint="default"/>
      </w:rPr>
    </w:lvl>
    <w:lvl w:ilvl="4" w:tplc="5AC218D2" w:tentative="1">
      <w:start w:val="1"/>
      <w:numFmt w:val="bullet"/>
      <w:lvlText w:val="•"/>
      <w:lvlJc w:val="left"/>
      <w:pPr>
        <w:tabs>
          <w:tab w:val="num" w:pos="3600"/>
        </w:tabs>
        <w:ind w:left="3600" w:hanging="360"/>
      </w:pPr>
      <w:rPr>
        <w:rFonts w:ascii="Arial" w:hAnsi="Arial" w:hint="default"/>
      </w:rPr>
    </w:lvl>
    <w:lvl w:ilvl="5" w:tplc="9A123A56" w:tentative="1">
      <w:start w:val="1"/>
      <w:numFmt w:val="bullet"/>
      <w:lvlText w:val="•"/>
      <w:lvlJc w:val="left"/>
      <w:pPr>
        <w:tabs>
          <w:tab w:val="num" w:pos="4320"/>
        </w:tabs>
        <w:ind w:left="4320" w:hanging="360"/>
      </w:pPr>
      <w:rPr>
        <w:rFonts w:ascii="Arial" w:hAnsi="Arial" w:hint="default"/>
      </w:rPr>
    </w:lvl>
    <w:lvl w:ilvl="6" w:tplc="3E9C36B0" w:tentative="1">
      <w:start w:val="1"/>
      <w:numFmt w:val="bullet"/>
      <w:lvlText w:val="•"/>
      <w:lvlJc w:val="left"/>
      <w:pPr>
        <w:tabs>
          <w:tab w:val="num" w:pos="5040"/>
        </w:tabs>
        <w:ind w:left="5040" w:hanging="360"/>
      </w:pPr>
      <w:rPr>
        <w:rFonts w:ascii="Arial" w:hAnsi="Arial" w:hint="default"/>
      </w:rPr>
    </w:lvl>
    <w:lvl w:ilvl="7" w:tplc="6BB0B6F8" w:tentative="1">
      <w:start w:val="1"/>
      <w:numFmt w:val="bullet"/>
      <w:lvlText w:val="•"/>
      <w:lvlJc w:val="left"/>
      <w:pPr>
        <w:tabs>
          <w:tab w:val="num" w:pos="5760"/>
        </w:tabs>
        <w:ind w:left="5760" w:hanging="360"/>
      </w:pPr>
      <w:rPr>
        <w:rFonts w:ascii="Arial" w:hAnsi="Arial" w:hint="default"/>
      </w:rPr>
    </w:lvl>
    <w:lvl w:ilvl="8" w:tplc="FA16C92E" w:tentative="1">
      <w:start w:val="1"/>
      <w:numFmt w:val="bullet"/>
      <w:lvlText w:val="•"/>
      <w:lvlJc w:val="left"/>
      <w:pPr>
        <w:tabs>
          <w:tab w:val="num" w:pos="6480"/>
        </w:tabs>
        <w:ind w:left="6480" w:hanging="360"/>
      </w:pPr>
      <w:rPr>
        <w:rFonts w:ascii="Arial" w:hAnsi="Arial" w:hint="default"/>
      </w:rPr>
    </w:lvl>
  </w:abstractNum>
  <w:abstractNum w:abstractNumId="78">
    <w:nsid w:val="6EC0017A"/>
    <w:multiLevelType w:val="hybridMultilevel"/>
    <w:tmpl w:val="9FBED534"/>
    <w:lvl w:ilvl="0" w:tplc="DF625348">
      <w:start w:val="1"/>
      <w:numFmt w:val="bullet"/>
      <w:lvlText w:val=""/>
      <w:lvlJc w:val="left"/>
      <w:pPr>
        <w:tabs>
          <w:tab w:val="num" w:pos="720"/>
        </w:tabs>
        <w:ind w:left="720" w:hanging="360"/>
      </w:pPr>
      <w:rPr>
        <w:rFonts w:ascii="Wingdings" w:hAnsi="Wingdings" w:hint="default"/>
      </w:rPr>
    </w:lvl>
    <w:lvl w:ilvl="1" w:tplc="5678D158" w:tentative="1">
      <w:start w:val="1"/>
      <w:numFmt w:val="bullet"/>
      <w:lvlText w:val=""/>
      <w:lvlJc w:val="left"/>
      <w:pPr>
        <w:tabs>
          <w:tab w:val="num" w:pos="1440"/>
        </w:tabs>
        <w:ind w:left="1440" w:hanging="360"/>
      </w:pPr>
      <w:rPr>
        <w:rFonts w:ascii="Wingdings" w:hAnsi="Wingdings" w:hint="default"/>
      </w:rPr>
    </w:lvl>
    <w:lvl w:ilvl="2" w:tplc="C45484EA" w:tentative="1">
      <w:start w:val="1"/>
      <w:numFmt w:val="bullet"/>
      <w:lvlText w:val=""/>
      <w:lvlJc w:val="left"/>
      <w:pPr>
        <w:tabs>
          <w:tab w:val="num" w:pos="2160"/>
        </w:tabs>
        <w:ind w:left="2160" w:hanging="360"/>
      </w:pPr>
      <w:rPr>
        <w:rFonts w:ascii="Wingdings" w:hAnsi="Wingdings" w:hint="default"/>
      </w:rPr>
    </w:lvl>
    <w:lvl w:ilvl="3" w:tplc="7ED2AADA" w:tentative="1">
      <w:start w:val="1"/>
      <w:numFmt w:val="bullet"/>
      <w:lvlText w:val=""/>
      <w:lvlJc w:val="left"/>
      <w:pPr>
        <w:tabs>
          <w:tab w:val="num" w:pos="2880"/>
        </w:tabs>
        <w:ind w:left="2880" w:hanging="360"/>
      </w:pPr>
      <w:rPr>
        <w:rFonts w:ascii="Wingdings" w:hAnsi="Wingdings" w:hint="default"/>
      </w:rPr>
    </w:lvl>
    <w:lvl w:ilvl="4" w:tplc="EB1E83EA" w:tentative="1">
      <w:start w:val="1"/>
      <w:numFmt w:val="bullet"/>
      <w:lvlText w:val=""/>
      <w:lvlJc w:val="left"/>
      <w:pPr>
        <w:tabs>
          <w:tab w:val="num" w:pos="3600"/>
        </w:tabs>
        <w:ind w:left="3600" w:hanging="360"/>
      </w:pPr>
      <w:rPr>
        <w:rFonts w:ascii="Wingdings" w:hAnsi="Wingdings" w:hint="default"/>
      </w:rPr>
    </w:lvl>
    <w:lvl w:ilvl="5" w:tplc="060693BE" w:tentative="1">
      <w:start w:val="1"/>
      <w:numFmt w:val="bullet"/>
      <w:lvlText w:val=""/>
      <w:lvlJc w:val="left"/>
      <w:pPr>
        <w:tabs>
          <w:tab w:val="num" w:pos="4320"/>
        </w:tabs>
        <w:ind w:left="4320" w:hanging="360"/>
      </w:pPr>
      <w:rPr>
        <w:rFonts w:ascii="Wingdings" w:hAnsi="Wingdings" w:hint="default"/>
      </w:rPr>
    </w:lvl>
    <w:lvl w:ilvl="6" w:tplc="57585FF2" w:tentative="1">
      <w:start w:val="1"/>
      <w:numFmt w:val="bullet"/>
      <w:lvlText w:val=""/>
      <w:lvlJc w:val="left"/>
      <w:pPr>
        <w:tabs>
          <w:tab w:val="num" w:pos="5040"/>
        </w:tabs>
        <w:ind w:left="5040" w:hanging="360"/>
      </w:pPr>
      <w:rPr>
        <w:rFonts w:ascii="Wingdings" w:hAnsi="Wingdings" w:hint="default"/>
      </w:rPr>
    </w:lvl>
    <w:lvl w:ilvl="7" w:tplc="337217A8" w:tentative="1">
      <w:start w:val="1"/>
      <w:numFmt w:val="bullet"/>
      <w:lvlText w:val=""/>
      <w:lvlJc w:val="left"/>
      <w:pPr>
        <w:tabs>
          <w:tab w:val="num" w:pos="5760"/>
        </w:tabs>
        <w:ind w:left="5760" w:hanging="360"/>
      </w:pPr>
      <w:rPr>
        <w:rFonts w:ascii="Wingdings" w:hAnsi="Wingdings" w:hint="default"/>
      </w:rPr>
    </w:lvl>
    <w:lvl w:ilvl="8" w:tplc="F1C479F8" w:tentative="1">
      <w:start w:val="1"/>
      <w:numFmt w:val="bullet"/>
      <w:lvlText w:val=""/>
      <w:lvlJc w:val="left"/>
      <w:pPr>
        <w:tabs>
          <w:tab w:val="num" w:pos="6480"/>
        </w:tabs>
        <w:ind w:left="6480" w:hanging="360"/>
      </w:pPr>
      <w:rPr>
        <w:rFonts w:ascii="Wingdings" w:hAnsi="Wingdings" w:hint="default"/>
      </w:rPr>
    </w:lvl>
  </w:abstractNum>
  <w:abstractNum w:abstractNumId="79">
    <w:nsid w:val="70EB2DB7"/>
    <w:multiLevelType w:val="hybridMultilevel"/>
    <w:tmpl w:val="12DE4368"/>
    <w:lvl w:ilvl="0" w:tplc="73EC8F2E">
      <w:start w:val="1"/>
      <w:numFmt w:val="bullet"/>
      <w:lvlText w:val=""/>
      <w:lvlJc w:val="left"/>
      <w:pPr>
        <w:tabs>
          <w:tab w:val="num" w:pos="720"/>
        </w:tabs>
        <w:ind w:left="720" w:hanging="360"/>
      </w:pPr>
      <w:rPr>
        <w:rFonts w:ascii="Wingdings" w:hAnsi="Wingdings" w:hint="default"/>
      </w:rPr>
    </w:lvl>
    <w:lvl w:ilvl="1" w:tplc="68CA6B94" w:tentative="1">
      <w:start w:val="1"/>
      <w:numFmt w:val="bullet"/>
      <w:lvlText w:val=""/>
      <w:lvlJc w:val="left"/>
      <w:pPr>
        <w:tabs>
          <w:tab w:val="num" w:pos="1440"/>
        </w:tabs>
        <w:ind w:left="1440" w:hanging="360"/>
      </w:pPr>
      <w:rPr>
        <w:rFonts w:ascii="Wingdings" w:hAnsi="Wingdings" w:hint="default"/>
      </w:rPr>
    </w:lvl>
    <w:lvl w:ilvl="2" w:tplc="7C0C795E" w:tentative="1">
      <w:start w:val="1"/>
      <w:numFmt w:val="bullet"/>
      <w:lvlText w:val=""/>
      <w:lvlJc w:val="left"/>
      <w:pPr>
        <w:tabs>
          <w:tab w:val="num" w:pos="2160"/>
        </w:tabs>
        <w:ind w:left="2160" w:hanging="360"/>
      </w:pPr>
      <w:rPr>
        <w:rFonts w:ascii="Wingdings" w:hAnsi="Wingdings" w:hint="default"/>
      </w:rPr>
    </w:lvl>
    <w:lvl w:ilvl="3" w:tplc="72FA44E6" w:tentative="1">
      <w:start w:val="1"/>
      <w:numFmt w:val="bullet"/>
      <w:lvlText w:val=""/>
      <w:lvlJc w:val="left"/>
      <w:pPr>
        <w:tabs>
          <w:tab w:val="num" w:pos="2880"/>
        </w:tabs>
        <w:ind w:left="2880" w:hanging="360"/>
      </w:pPr>
      <w:rPr>
        <w:rFonts w:ascii="Wingdings" w:hAnsi="Wingdings" w:hint="default"/>
      </w:rPr>
    </w:lvl>
    <w:lvl w:ilvl="4" w:tplc="7DEAF2D2" w:tentative="1">
      <w:start w:val="1"/>
      <w:numFmt w:val="bullet"/>
      <w:lvlText w:val=""/>
      <w:lvlJc w:val="left"/>
      <w:pPr>
        <w:tabs>
          <w:tab w:val="num" w:pos="3600"/>
        </w:tabs>
        <w:ind w:left="3600" w:hanging="360"/>
      </w:pPr>
      <w:rPr>
        <w:rFonts w:ascii="Wingdings" w:hAnsi="Wingdings" w:hint="default"/>
      </w:rPr>
    </w:lvl>
    <w:lvl w:ilvl="5" w:tplc="19D0A10A" w:tentative="1">
      <w:start w:val="1"/>
      <w:numFmt w:val="bullet"/>
      <w:lvlText w:val=""/>
      <w:lvlJc w:val="left"/>
      <w:pPr>
        <w:tabs>
          <w:tab w:val="num" w:pos="4320"/>
        </w:tabs>
        <w:ind w:left="4320" w:hanging="360"/>
      </w:pPr>
      <w:rPr>
        <w:rFonts w:ascii="Wingdings" w:hAnsi="Wingdings" w:hint="default"/>
      </w:rPr>
    </w:lvl>
    <w:lvl w:ilvl="6" w:tplc="84EE0B6E" w:tentative="1">
      <w:start w:val="1"/>
      <w:numFmt w:val="bullet"/>
      <w:lvlText w:val=""/>
      <w:lvlJc w:val="left"/>
      <w:pPr>
        <w:tabs>
          <w:tab w:val="num" w:pos="5040"/>
        </w:tabs>
        <w:ind w:left="5040" w:hanging="360"/>
      </w:pPr>
      <w:rPr>
        <w:rFonts w:ascii="Wingdings" w:hAnsi="Wingdings" w:hint="default"/>
      </w:rPr>
    </w:lvl>
    <w:lvl w:ilvl="7" w:tplc="DBC6E318" w:tentative="1">
      <w:start w:val="1"/>
      <w:numFmt w:val="bullet"/>
      <w:lvlText w:val=""/>
      <w:lvlJc w:val="left"/>
      <w:pPr>
        <w:tabs>
          <w:tab w:val="num" w:pos="5760"/>
        </w:tabs>
        <w:ind w:left="5760" w:hanging="360"/>
      </w:pPr>
      <w:rPr>
        <w:rFonts w:ascii="Wingdings" w:hAnsi="Wingdings" w:hint="default"/>
      </w:rPr>
    </w:lvl>
    <w:lvl w:ilvl="8" w:tplc="9E76B192" w:tentative="1">
      <w:start w:val="1"/>
      <w:numFmt w:val="bullet"/>
      <w:lvlText w:val=""/>
      <w:lvlJc w:val="left"/>
      <w:pPr>
        <w:tabs>
          <w:tab w:val="num" w:pos="6480"/>
        </w:tabs>
        <w:ind w:left="6480" w:hanging="360"/>
      </w:pPr>
      <w:rPr>
        <w:rFonts w:ascii="Wingdings" w:hAnsi="Wingdings" w:hint="default"/>
      </w:rPr>
    </w:lvl>
  </w:abstractNum>
  <w:abstractNum w:abstractNumId="80">
    <w:nsid w:val="71E770FA"/>
    <w:multiLevelType w:val="hybridMultilevel"/>
    <w:tmpl w:val="0BDEB0C4"/>
    <w:lvl w:ilvl="0" w:tplc="DC3A2F1C">
      <w:start w:val="1"/>
      <w:numFmt w:val="bullet"/>
      <w:lvlText w:val="•"/>
      <w:lvlJc w:val="left"/>
      <w:pPr>
        <w:tabs>
          <w:tab w:val="num" w:pos="720"/>
        </w:tabs>
        <w:ind w:left="720" w:hanging="360"/>
      </w:pPr>
      <w:rPr>
        <w:rFonts w:ascii="Arial" w:hAnsi="Arial" w:hint="default"/>
      </w:rPr>
    </w:lvl>
    <w:lvl w:ilvl="1" w:tplc="B47A5A5C" w:tentative="1">
      <w:start w:val="1"/>
      <w:numFmt w:val="bullet"/>
      <w:lvlText w:val="•"/>
      <w:lvlJc w:val="left"/>
      <w:pPr>
        <w:tabs>
          <w:tab w:val="num" w:pos="1440"/>
        </w:tabs>
        <w:ind w:left="1440" w:hanging="360"/>
      </w:pPr>
      <w:rPr>
        <w:rFonts w:ascii="Arial" w:hAnsi="Arial" w:hint="default"/>
      </w:rPr>
    </w:lvl>
    <w:lvl w:ilvl="2" w:tplc="D248ABBE" w:tentative="1">
      <w:start w:val="1"/>
      <w:numFmt w:val="bullet"/>
      <w:lvlText w:val="•"/>
      <w:lvlJc w:val="left"/>
      <w:pPr>
        <w:tabs>
          <w:tab w:val="num" w:pos="2160"/>
        </w:tabs>
        <w:ind w:left="2160" w:hanging="360"/>
      </w:pPr>
      <w:rPr>
        <w:rFonts w:ascii="Arial" w:hAnsi="Arial" w:hint="default"/>
      </w:rPr>
    </w:lvl>
    <w:lvl w:ilvl="3" w:tplc="33803760" w:tentative="1">
      <w:start w:val="1"/>
      <w:numFmt w:val="bullet"/>
      <w:lvlText w:val="•"/>
      <w:lvlJc w:val="left"/>
      <w:pPr>
        <w:tabs>
          <w:tab w:val="num" w:pos="2880"/>
        </w:tabs>
        <w:ind w:left="2880" w:hanging="360"/>
      </w:pPr>
      <w:rPr>
        <w:rFonts w:ascii="Arial" w:hAnsi="Arial" w:hint="default"/>
      </w:rPr>
    </w:lvl>
    <w:lvl w:ilvl="4" w:tplc="EBA83BDE" w:tentative="1">
      <w:start w:val="1"/>
      <w:numFmt w:val="bullet"/>
      <w:lvlText w:val="•"/>
      <w:lvlJc w:val="left"/>
      <w:pPr>
        <w:tabs>
          <w:tab w:val="num" w:pos="3600"/>
        </w:tabs>
        <w:ind w:left="3600" w:hanging="360"/>
      </w:pPr>
      <w:rPr>
        <w:rFonts w:ascii="Arial" w:hAnsi="Arial" w:hint="default"/>
      </w:rPr>
    </w:lvl>
    <w:lvl w:ilvl="5" w:tplc="125472BC" w:tentative="1">
      <w:start w:val="1"/>
      <w:numFmt w:val="bullet"/>
      <w:lvlText w:val="•"/>
      <w:lvlJc w:val="left"/>
      <w:pPr>
        <w:tabs>
          <w:tab w:val="num" w:pos="4320"/>
        </w:tabs>
        <w:ind w:left="4320" w:hanging="360"/>
      </w:pPr>
      <w:rPr>
        <w:rFonts w:ascii="Arial" w:hAnsi="Arial" w:hint="default"/>
      </w:rPr>
    </w:lvl>
    <w:lvl w:ilvl="6" w:tplc="25708CC2" w:tentative="1">
      <w:start w:val="1"/>
      <w:numFmt w:val="bullet"/>
      <w:lvlText w:val="•"/>
      <w:lvlJc w:val="left"/>
      <w:pPr>
        <w:tabs>
          <w:tab w:val="num" w:pos="5040"/>
        </w:tabs>
        <w:ind w:left="5040" w:hanging="360"/>
      </w:pPr>
      <w:rPr>
        <w:rFonts w:ascii="Arial" w:hAnsi="Arial" w:hint="default"/>
      </w:rPr>
    </w:lvl>
    <w:lvl w:ilvl="7" w:tplc="9AE852D2" w:tentative="1">
      <w:start w:val="1"/>
      <w:numFmt w:val="bullet"/>
      <w:lvlText w:val="•"/>
      <w:lvlJc w:val="left"/>
      <w:pPr>
        <w:tabs>
          <w:tab w:val="num" w:pos="5760"/>
        </w:tabs>
        <w:ind w:left="5760" w:hanging="360"/>
      </w:pPr>
      <w:rPr>
        <w:rFonts w:ascii="Arial" w:hAnsi="Arial" w:hint="default"/>
      </w:rPr>
    </w:lvl>
    <w:lvl w:ilvl="8" w:tplc="BC28CA7E" w:tentative="1">
      <w:start w:val="1"/>
      <w:numFmt w:val="bullet"/>
      <w:lvlText w:val="•"/>
      <w:lvlJc w:val="left"/>
      <w:pPr>
        <w:tabs>
          <w:tab w:val="num" w:pos="6480"/>
        </w:tabs>
        <w:ind w:left="6480" w:hanging="360"/>
      </w:pPr>
      <w:rPr>
        <w:rFonts w:ascii="Arial" w:hAnsi="Arial" w:hint="default"/>
      </w:rPr>
    </w:lvl>
  </w:abstractNum>
  <w:abstractNum w:abstractNumId="81">
    <w:nsid w:val="72CD7361"/>
    <w:multiLevelType w:val="hybridMultilevel"/>
    <w:tmpl w:val="63C61D44"/>
    <w:lvl w:ilvl="0" w:tplc="0FA0E0E4">
      <w:start w:val="1"/>
      <w:numFmt w:val="bullet"/>
      <w:lvlText w:val=""/>
      <w:lvlJc w:val="left"/>
      <w:pPr>
        <w:tabs>
          <w:tab w:val="num" w:pos="720"/>
        </w:tabs>
        <w:ind w:left="720" w:hanging="360"/>
      </w:pPr>
      <w:rPr>
        <w:rFonts w:ascii="Wingdings" w:hAnsi="Wingdings" w:hint="default"/>
      </w:rPr>
    </w:lvl>
    <w:lvl w:ilvl="1" w:tplc="3D56919A" w:tentative="1">
      <w:start w:val="1"/>
      <w:numFmt w:val="bullet"/>
      <w:lvlText w:val=""/>
      <w:lvlJc w:val="left"/>
      <w:pPr>
        <w:tabs>
          <w:tab w:val="num" w:pos="1440"/>
        </w:tabs>
        <w:ind w:left="1440" w:hanging="360"/>
      </w:pPr>
      <w:rPr>
        <w:rFonts w:ascii="Wingdings" w:hAnsi="Wingdings" w:hint="default"/>
      </w:rPr>
    </w:lvl>
    <w:lvl w:ilvl="2" w:tplc="539055D8" w:tentative="1">
      <w:start w:val="1"/>
      <w:numFmt w:val="bullet"/>
      <w:lvlText w:val=""/>
      <w:lvlJc w:val="left"/>
      <w:pPr>
        <w:tabs>
          <w:tab w:val="num" w:pos="2160"/>
        </w:tabs>
        <w:ind w:left="2160" w:hanging="360"/>
      </w:pPr>
      <w:rPr>
        <w:rFonts w:ascii="Wingdings" w:hAnsi="Wingdings" w:hint="default"/>
      </w:rPr>
    </w:lvl>
    <w:lvl w:ilvl="3" w:tplc="AE7EBA3C" w:tentative="1">
      <w:start w:val="1"/>
      <w:numFmt w:val="bullet"/>
      <w:lvlText w:val=""/>
      <w:lvlJc w:val="left"/>
      <w:pPr>
        <w:tabs>
          <w:tab w:val="num" w:pos="2880"/>
        </w:tabs>
        <w:ind w:left="2880" w:hanging="360"/>
      </w:pPr>
      <w:rPr>
        <w:rFonts w:ascii="Wingdings" w:hAnsi="Wingdings" w:hint="default"/>
      </w:rPr>
    </w:lvl>
    <w:lvl w:ilvl="4" w:tplc="0EA67314" w:tentative="1">
      <w:start w:val="1"/>
      <w:numFmt w:val="bullet"/>
      <w:lvlText w:val=""/>
      <w:lvlJc w:val="left"/>
      <w:pPr>
        <w:tabs>
          <w:tab w:val="num" w:pos="3600"/>
        </w:tabs>
        <w:ind w:left="3600" w:hanging="360"/>
      </w:pPr>
      <w:rPr>
        <w:rFonts w:ascii="Wingdings" w:hAnsi="Wingdings" w:hint="default"/>
      </w:rPr>
    </w:lvl>
    <w:lvl w:ilvl="5" w:tplc="30823B20" w:tentative="1">
      <w:start w:val="1"/>
      <w:numFmt w:val="bullet"/>
      <w:lvlText w:val=""/>
      <w:lvlJc w:val="left"/>
      <w:pPr>
        <w:tabs>
          <w:tab w:val="num" w:pos="4320"/>
        </w:tabs>
        <w:ind w:left="4320" w:hanging="360"/>
      </w:pPr>
      <w:rPr>
        <w:rFonts w:ascii="Wingdings" w:hAnsi="Wingdings" w:hint="default"/>
      </w:rPr>
    </w:lvl>
    <w:lvl w:ilvl="6" w:tplc="9FE23C1E" w:tentative="1">
      <w:start w:val="1"/>
      <w:numFmt w:val="bullet"/>
      <w:lvlText w:val=""/>
      <w:lvlJc w:val="left"/>
      <w:pPr>
        <w:tabs>
          <w:tab w:val="num" w:pos="5040"/>
        </w:tabs>
        <w:ind w:left="5040" w:hanging="360"/>
      </w:pPr>
      <w:rPr>
        <w:rFonts w:ascii="Wingdings" w:hAnsi="Wingdings" w:hint="default"/>
      </w:rPr>
    </w:lvl>
    <w:lvl w:ilvl="7" w:tplc="C2F8360C" w:tentative="1">
      <w:start w:val="1"/>
      <w:numFmt w:val="bullet"/>
      <w:lvlText w:val=""/>
      <w:lvlJc w:val="left"/>
      <w:pPr>
        <w:tabs>
          <w:tab w:val="num" w:pos="5760"/>
        </w:tabs>
        <w:ind w:left="5760" w:hanging="360"/>
      </w:pPr>
      <w:rPr>
        <w:rFonts w:ascii="Wingdings" w:hAnsi="Wingdings" w:hint="default"/>
      </w:rPr>
    </w:lvl>
    <w:lvl w:ilvl="8" w:tplc="CFCC6FE4" w:tentative="1">
      <w:start w:val="1"/>
      <w:numFmt w:val="bullet"/>
      <w:lvlText w:val=""/>
      <w:lvlJc w:val="left"/>
      <w:pPr>
        <w:tabs>
          <w:tab w:val="num" w:pos="6480"/>
        </w:tabs>
        <w:ind w:left="6480" w:hanging="360"/>
      </w:pPr>
      <w:rPr>
        <w:rFonts w:ascii="Wingdings" w:hAnsi="Wingdings" w:hint="default"/>
      </w:rPr>
    </w:lvl>
  </w:abstractNum>
  <w:abstractNum w:abstractNumId="82">
    <w:nsid w:val="74F0647A"/>
    <w:multiLevelType w:val="hybridMultilevel"/>
    <w:tmpl w:val="D67276BC"/>
    <w:lvl w:ilvl="0" w:tplc="6A22277C">
      <w:start w:val="1"/>
      <w:numFmt w:val="bullet"/>
      <w:lvlText w:val="•"/>
      <w:lvlJc w:val="left"/>
      <w:pPr>
        <w:tabs>
          <w:tab w:val="num" w:pos="720"/>
        </w:tabs>
        <w:ind w:left="720" w:hanging="360"/>
      </w:pPr>
      <w:rPr>
        <w:rFonts w:ascii="Arial" w:hAnsi="Arial" w:hint="default"/>
      </w:rPr>
    </w:lvl>
    <w:lvl w:ilvl="1" w:tplc="13EA7952" w:tentative="1">
      <w:start w:val="1"/>
      <w:numFmt w:val="bullet"/>
      <w:lvlText w:val="•"/>
      <w:lvlJc w:val="left"/>
      <w:pPr>
        <w:tabs>
          <w:tab w:val="num" w:pos="1440"/>
        </w:tabs>
        <w:ind w:left="1440" w:hanging="360"/>
      </w:pPr>
      <w:rPr>
        <w:rFonts w:ascii="Arial" w:hAnsi="Arial" w:hint="default"/>
      </w:rPr>
    </w:lvl>
    <w:lvl w:ilvl="2" w:tplc="A5202BF2" w:tentative="1">
      <w:start w:val="1"/>
      <w:numFmt w:val="bullet"/>
      <w:lvlText w:val="•"/>
      <w:lvlJc w:val="left"/>
      <w:pPr>
        <w:tabs>
          <w:tab w:val="num" w:pos="2160"/>
        </w:tabs>
        <w:ind w:left="2160" w:hanging="360"/>
      </w:pPr>
      <w:rPr>
        <w:rFonts w:ascii="Arial" w:hAnsi="Arial" w:hint="default"/>
      </w:rPr>
    </w:lvl>
    <w:lvl w:ilvl="3" w:tplc="41B89676" w:tentative="1">
      <w:start w:val="1"/>
      <w:numFmt w:val="bullet"/>
      <w:lvlText w:val="•"/>
      <w:lvlJc w:val="left"/>
      <w:pPr>
        <w:tabs>
          <w:tab w:val="num" w:pos="2880"/>
        </w:tabs>
        <w:ind w:left="2880" w:hanging="360"/>
      </w:pPr>
      <w:rPr>
        <w:rFonts w:ascii="Arial" w:hAnsi="Arial" w:hint="default"/>
      </w:rPr>
    </w:lvl>
    <w:lvl w:ilvl="4" w:tplc="C9708A2C" w:tentative="1">
      <w:start w:val="1"/>
      <w:numFmt w:val="bullet"/>
      <w:lvlText w:val="•"/>
      <w:lvlJc w:val="left"/>
      <w:pPr>
        <w:tabs>
          <w:tab w:val="num" w:pos="3600"/>
        </w:tabs>
        <w:ind w:left="3600" w:hanging="360"/>
      </w:pPr>
      <w:rPr>
        <w:rFonts w:ascii="Arial" w:hAnsi="Arial" w:hint="default"/>
      </w:rPr>
    </w:lvl>
    <w:lvl w:ilvl="5" w:tplc="5E30D3C6" w:tentative="1">
      <w:start w:val="1"/>
      <w:numFmt w:val="bullet"/>
      <w:lvlText w:val="•"/>
      <w:lvlJc w:val="left"/>
      <w:pPr>
        <w:tabs>
          <w:tab w:val="num" w:pos="4320"/>
        </w:tabs>
        <w:ind w:left="4320" w:hanging="360"/>
      </w:pPr>
      <w:rPr>
        <w:rFonts w:ascii="Arial" w:hAnsi="Arial" w:hint="default"/>
      </w:rPr>
    </w:lvl>
    <w:lvl w:ilvl="6" w:tplc="EF2020EC" w:tentative="1">
      <w:start w:val="1"/>
      <w:numFmt w:val="bullet"/>
      <w:lvlText w:val="•"/>
      <w:lvlJc w:val="left"/>
      <w:pPr>
        <w:tabs>
          <w:tab w:val="num" w:pos="5040"/>
        </w:tabs>
        <w:ind w:left="5040" w:hanging="360"/>
      </w:pPr>
      <w:rPr>
        <w:rFonts w:ascii="Arial" w:hAnsi="Arial" w:hint="default"/>
      </w:rPr>
    </w:lvl>
    <w:lvl w:ilvl="7" w:tplc="879AB2C4" w:tentative="1">
      <w:start w:val="1"/>
      <w:numFmt w:val="bullet"/>
      <w:lvlText w:val="•"/>
      <w:lvlJc w:val="left"/>
      <w:pPr>
        <w:tabs>
          <w:tab w:val="num" w:pos="5760"/>
        </w:tabs>
        <w:ind w:left="5760" w:hanging="360"/>
      </w:pPr>
      <w:rPr>
        <w:rFonts w:ascii="Arial" w:hAnsi="Arial" w:hint="default"/>
      </w:rPr>
    </w:lvl>
    <w:lvl w:ilvl="8" w:tplc="A96288F8" w:tentative="1">
      <w:start w:val="1"/>
      <w:numFmt w:val="bullet"/>
      <w:lvlText w:val="•"/>
      <w:lvlJc w:val="left"/>
      <w:pPr>
        <w:tabs>
          <w:tab w:val="num" w:pos="6480"/>
        </w:tabs>
        <w:ind w:left="6480" w:hanging="360"/>
      </w:pPr>
      <w:rPr>
        <w:rFonts w:ascii="Arial" w:hAnsi="Arial" w:hint="default"/>
      </w:rPr>
    </w:lvl>
  </w:abstractNum>
  <w:abstractNum w:abstractNumId="83">
    <w:nsid w:val="75064721"/>
    <w:multiLevelType w:val="hybridMultilevel"/>
    <w:tmpl w:val="0AE8C9A0"/>
    <w:lvl w:ilvl="0" w:tplc="8F400B0E">
      <w:start w:val="1"/>
      <w:numFmt w:val="bullet"/>
      <w:lvlText w:val=""/>
      <w:lvlJc w:val="left"/>
      <w:pPr>
        <w:tabs>
          <w:tab w:val="num" w:pos="720"/>
        </w:tabs>
        <w:ind w:left="720" w:hanging="360"/>
      </w:pPr>
      <w:rPr>
        <w:rFonts w:ascii="Wingdings" w:hAnsi="Wingdings" w:hint="default"/>
      </w:rPr>
    </w:lvl>
    <w:lvl w:ilvl="1" w:tplc="9DD6AF1C" w:tentative="1">
      <w:start w:val="1"/>
      <w:numFmt w:val="bullet"/>
      <w:lvlText w:val=""/>
      <w:lvlJc w:val="left"/>
      <w:pPr>
        <w:tabs>
          <w:tab w:val="num" w:pos="1440"/>
        </w:tabs>
        <w:ind w:left="1440" w:hanging="360"/>
      </w:pPr>
      <w:rPr>
        <w:rFonts w:ascii="Wingdings" w:hAnsi="Wingdings" w:hint="default"/>
      </w:rPr>
    </w:lvl>
    <w:lvl w:ilvl="2" w:tplc="6C0A58A8" w:tentative="1">
      <w:start w:val="1"/>
      <w:numFmt w:val="bullet"/>
      <w:lvlText w:val=""/>
      <w:lvlJc w:val="left"/>
      <w:pPr>
        <w:tabs>
          <w:tab w:val="num" w:pos="2160"/>
        </w:tabs>
        <w:ind w:left="2160" w:hanging="360"/>
      </w:pPr>
      <w:rPr>
        <w:rFonts w:ascii="Wingdings" w:hAnsi="Wingdings" w:hint="default"/>
      </w:rPr>
    </w:lvl>
    <w:lvl w:ilvl="3" w:tplc="83E0C2E4" w:tentative="1">
      <w:start w:val="1"/>
      <w:numFmt w:val="bullet"/>
      <w:lvlText w:val=""/>
      <w:lvlJc w:val="left"/>
      <w:pPr>
        <w:tabs>
          <w:tab w:val="num" w:pos="2880"/>
        </w:tabs>
        <w:ind w:left="2880" w:hanging="360"/>
      </w:pPr>
      <w:rPr>
        <w:rFonts w:ascii="Wingdings" w:hAnsi="Wingdings" w:hint="default"/>
      </w:rPr>
    </w:lvl>
    <w:lvl w:ilvl="4" w:tplc="3DC4FB6A" w:tentative="1">
      <w:start w:val="1"/>
      <w:numFmt w:val="bullet"/>
      <w:lvlText w:val=""/>
      <w:lvlJc w:val="left"/>
      <w:pPr>
        <w:tabs>
          <w:tab w:val="num" w:pos="3600"/>
        </w:tabs>
        <w:ind w:left="3600" w:hanging="360"/>
      </w:pPr>
      <w:rPr>
        <w:rFonts w:ascii="Wingdings" w:hAnsi="Wingdings" w:hint="default"/>
      </w:rPr>
    </w:lvl>
    <w:lvl w:ilvl="5" w:tplc="B4A6B7BE" w:tentative="1">
      <w:start w:val="1"/>
      <w:numFmt w:val="bullet"/>
      <w:lvlText w:val=""/>
      <w:lvlJc w:val="left"/>
      <w:pPr>
        <w:tabs>
          <w:tab w:val="num" w:pos="4320"/>
        </w:tabs>
        <w:ind w:left="4320" w:hanging="360"/>
      </w:pPr>
      <w:rPr>
        <w:rFonts w:ascii="Wingdings" w:hAnsi="Wingdings" w:hint="default"/>
      </w:rPr>
    </w:lvl>
    <w:lvl w:ilvl="6" w:tplc="781E9F04" w:tentative="1">
      <w:start w:val="1"/>
      <w:numFmt w:val="bullet"/>
      <w:lvlText w:val=""/>
      <w:lvlJc w:val="left"/>
      <w:pPr>
        <w:tabs>
          <w:tab w:val="num" w:pos="5040"/>
        </w:tabs>
        <w:ind w:left="5040" w:hanging="360"/>
      </w:pPr>
      <w:rPr>
        <w:rFonts w:ascii="Wingdings" w:hAnsi="Wingdings" w:hint="default"/>
      </w:rPr>
    </w:lvl>
    <w:lvl w:ilvl="7" w:tplc="CE82FB92" w:tentative="1">
      <w:start w:val="1"/>
      <w:numFmt w:val="bullet"/>
      <w:lvlText w:val=""/>
      <w:lvlJc w:val="left"/>
      <w:pPr>
        <w:tabs>
          <w:tab w:val="num" w:pos="5760"/>
        </w:tabs>
        <w:ind w:left="5760" w:hanging="360"/>
      </w:pPr>
      <w:rPr>
        <w:rFonts w:ascii="Wingdings" w:hAnsi="Wingdings" w:hint="default"/>
      </w:rPr>
    </w:lvl>
    <w:lvl w:ilvl="8" w:tplc="995CED3C" w:tentative="1">
      <w:start w:val="1"/>
      <w:numFmt w:val="bullet"/>
      <w:lvlText w:val=""/>
      <w:lvlJc w:val="left"/>
      <w:pPr>
        <w:tabs>
          <w:tab w:val="num" w:pos="6480"/>
        </w:tabs>
        <w:ind w:left="6480" w:hanging="360"/>
      </w:pPr>
      <w:rPr>
        <w:rFonts w:ascii="Wingdings" w:hAnsi="Wingdings" w:hint="default"/>
      </w:rPr>
    </w:lvl>
  </w:abstractNum>
  <w:abstractNum w:abstractNumId="84">
    <w:nsid w:val="793D7761"/>
    <w:multiLevelType w:val="hybridMultilevel"/>
    <w:tmpl w:val="B2B43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ED70F4"/>
    <w:multiLevelType w:val="hybridMultilevel"/>
    <w:tmpl w:val="0876E05E"/>
    <w:lvl w:ilvl="0" w:tplc="0FC68CD8">
      <w:start w:val="1"/>
      <w:numFmt w:val="bullet"/>
      <w:lvlText w:val="•"/>
      <w:lvlJc w:val="left"/>
      <w:pPr>
        <w:tabs>
          <w:tab w:val="num" w:pos="720"/>
        </w:tabs>
        <w:ind w:left="720" w:hanging="360"/>
      </w:pPr>
      <w:rPr>
        <w:rFonts w:ascii="Arial" w:hAnsi="Arial" w:hint="default"/>
      </w:rPr>
    </w:lvl>
    <w:lvl w:ilvl="1" w:tplc="E5D4761C" w:tentative="1">
      <w:start w:val="1"/>
      <w:numFmt w:val="bullet"/>
      <w:lvlText w:val="•"/>
      <w:lvlJc w:val="left"/>
      <w:pPr>
        <w:tabs>
          <w:tab w:val="num" w:pos="1440"/>
        </w:tabs>
        <w:ind w:left="1440" w:hanging="360"/>
      </w:pPr>
      <w:rPr>
        <w:rFonts w:ascii="Arial" w:hAnsi="Arial" w:hint="default"/>
      </w:rPr>
    </w:lvl>
    <w:lvl w:ilvl="2" w:tplc="750A7C80" w:tentative="1">
      <w:start w:val="1"/>
      <w:numFmt w:val="bullet"/>
      <w:lvlText w:val="•"/>
      <w:lvlJc w:val="left"/>
      <w:pPr>
        <w:tabs>
          <w:tab w:val="num" w:pos="2160"/>
        </w:tabs>
        <w:ind w:left="2160" w:hanging="360"/>
      </w:pPr>
      <w:rPr>
        <w:rFonts w:ascii="Arial" w:hAnsi="Arial" w:hint="default"/>
      </w:rPr>
    </w:lvl>
    <w:lvl w:ilvl="3" w:tplc="BC32586C" w:tentative="1">
      <w:start w:val="1"/>
      <w:numFmt w:val="bullet"/>
      <w:lvlText w:val="•"/>
      <w:lvlJc w:val="left"/>
      <w:pPr>
        <w:tabs>
          <w:tab w:val="num" w:pos="2880"/>
        </w:tabs>
        <w:ind w:left="2880" w:hanging="360"/>
      </w:pPr>
      <w:rPr>
        <w:rFonts w:ascii="Arial" w:hAnsi="Arial" w:hint="default"/>
      </w:rPr>
    </w:lvl>
    <w:lvl w:ilvl="4" w:tplc="7BF26F72" w:tentative="1">
      <w:start w:val="1"/>
      <w:numFmt w:val="bullet"/>
      <w:lvlText w:val="•"/>
      <w:lvlJc w:val="left"/>
      <w:pPr>
        <w:tabs>
          <w:tab w:val="num" w:pos="3600"/>
        </w:tabs>
        <w:ind w:left="3600" w:hanging="360"/>
      </w:pPr>
      <w:rPr>
        <w:rFonts w:ascii="Arial" w:hAnsi="Arial" w:hint="default"/>
      </w:rPr>
    </w:lvl>
    <w:lvl w:ilvl="5" w:tplc="DE18D1A0" w:tentative="1">
      <w:start w:val="1"/>
      <w:numFmt w:val="bullet"/>
      <w:lvlText w:val="•"/>
      <w:lvlJc w:val="left"/>
      <w:pPr>
        <w:tabs>
          <w:tab w:val="num" w:pos="4320"/>
        </w:tabs>
        <w:ind w:left="4320" w:hanging="360"/>
      </w:pPr>
      <w:rPr>
        <w:rFonts w:ascii="Arial" w:hAnsi="Arial" w:hint="default"/>
      </w:rPr>
    </w:lvl>
    <w:lvl w:ilvl="6" w:tplc="86BAFE7C" w:tentative="1">
      <w:start w:val="1"/>
      <w:numFmt w:val="bullet"/>
      <w:lvlText w:val="•"/>
      <w:lvlJc w:val="left"/>
      <w:pPr>
        <w:tabs>
          <w:tab w:val="num" w:pos="5040"/>
        </w:tabs>
        <w:ind w:left="5040" w:hanging="360"/>
      </w:pPr>
      <w:rPr>
        <w:rFonts w:ascii="Arial" w:hAnsi="Arial" w:hint="default"/>
      </w:rPr>
    </w:lvl>
    <w:lvl w:ilvl="7" w:tplc="A6AA50D6" w:tentative="1">
      <w:start w:val="1"/>
      <w:numFmt w:val="bullet"/>
      <w:lvlText w:val="•"/>
      <w:lvlJc w:val="left"/>
      <w:pPr>
        <w:tabs>
          <w:tab w:val="num" w:pos="5760"/>
        </w:tabs>
        <w:ind w:left="5760" w:hanging="360"/>
      </w:pPr>
      <w:rPr>
        <w:rFonts w:ascii="Arial" w:hAnsi="Arial" w:hint="default"/>
      </w:rPr>
    </w:lvl>
    <w:lvl w:ilvl="8" w:tplc="9CBEA91E" w:tentative="1">
      <w:start w:val="1"/>
      <w:numFmt w:val="bullet"/>
      <w:lvlText w:val="•"/>
      <w:lvlJc w:val="left"/>
      <w:pPr>
        <w:tabs>
          <w:tab w:val="num" w:pos="6480"/>
        </w:tabs>
        <w:ind w:left="6480" w:hanging="360"/>
      </w:pPr>
      <w:rPr>
        <w:rFonts w:ascii="Arial" w:hAnsi="Arial" w:hint="default"/>
      </w:rPr>
    </w:lvl>
  </w:abstractNum>
  <w:abstractNum w:abstractNumId="86">
    <w:nsid w:val="7E6368B0"/>
    <w:multiLevelType w:val="hybridMultilevel"/>
    <w:tmpl w:val="E8967FE4"/>
    <w:lvl w:ilvl="0" w:tplc="D4F69468">
      <w:start w:val="1"/>
      <w:numFmt w:val="bullet"/>
      <w:lvlText w:val="•"/>
      <w:lvlJc w:val="left"/>
      <w:pPr>
        <w:tabs>
          <w:tab w:val="num" w:pos="720"/>
        </w:tabs>
        <w:ind w:left="720" w:hanging="360"/>
      </w:pPr>
      <w:rPr>
        <w:rFonts w:ascii="Arial" w:hAnsi="Arial" w:hint="default"/>
      </w:rPr>
    </w:lvl>
    <w:lvl w:ilvl="1" w:tplc="F1FCF31C" w:tentative="1">
      <w:start w:val="1"/>
      <w:numFmt w:val="bullet"/>
      <w:lvlText w:val="•"/>
      <w:lvlJc w:val="left"/>
      <w:pPr>
        <w:tabs>
          <w:tab w:val="num" w:pos="1440"/>
        </w:tabs>
        <w:ind w:left="1440" w:hanging="360"/>
      </w:pPr>
      <w:rPr>
        <w:rFonts w:ascii="Arial" w:hAnsi="Arial" w:hint="default"/>
      </w:rPr>
    </w:lvl>
    <w:lvl w:ilvl="2" w:tplc="03A40E7A" w:tentative="1">
      <w:start w:val="1"/>
      <w:numFmt w:val="bullet"/>
      <w:lvlText w:val="•"/>
      <w:lvlJc w:val="left"/>
      <w:pPr>
        <w:tabs>
          <w:tab w:val="num" w:pos="2160"/>
        </w:tabs>
        <w:ind w:left="2160" w:hanging="360"/>
      </w:pPr>
      <w:rPr>
        <w:rFonts w:ascii="Arial" w:hAnsi="Arial" w:hint="default"/>
      </w:rPr>
    </w:lvl>
    <w:lvl w:ilvl="3" w:tplc="BF56E4E4" w:tentative="1">
      <w:start w:val="1"/>
      <w:numFmt w:val="bullet"/>
      <w:lvlText w:val="•"/>
      <w:lvlJc w:val="left"/>
      <w:pPr>
        <w:tabs>
          <w:tab w:val="num" w:pos="2880"/>
        </w:tabs>
        <w:ind w:left="2880" w:hanging="360"/>
      </w:pPr>
      <w:rPr>
        <w:rFonts w:ascii="Arial" w:hAnsi="Arial" w:hint="default"/>
      </w:rPr>
    </w:lvl>
    <w:lvl w:ilvl="4" w:tplc="AE68584A" w:tentative="1">
      <w:start w:val="1"/>
      <w:numFmt w:val="bullet"/>
      <w:lvlText w:val="•"/>
      <w:lvlJc w:val="left"/>
      <w:pPr>
        <w:tabs>
          <w:tab w:val="num" w:pos="3600"/>
        </w:tabs>
        <w:ind w:left="3600" w:hanging="360"/>
      </w:pPr>
      <w:rPr>
        <w:rFonts w:ascii="Arial" w:hAnsi="Arial" w:hint="default"/>
      </w:rPr>
    </w:lvl>
    <w:lvl w:ilvl="5" w:tplc="783E619E" w:tentative="1">
      <w:start w:val="1"/>
      <w:numFmt w:val="bullet"/>
      <w:lvlText w:val="•"/>
      <w:lvlJc w:val="left"/>
      <w:pPr>
        <w:tabs>
          <w:tab w:val="num" w:pos="4320"/>
        </w:tabs>
        <w:ind w:left="4320" w:hanging="360"/>
      </w:pPr>
      <w:rPr>
        <w:rFonts w:ascii="Arial" w:hAnsi="Arial" w:hint="default"/>
      </w:rPr>
    </w:lvl>
    <w:lvl w:ilvl="6" w:tplc="875676D4" w:tentative="1">
      <w:start w:val="1"/>
      <w:numFmt w:val="bullet"/>
      <w:lvlText w:val="•"/>
      <w:lvlJc w:val="left"/>
      <w:pPr>
        <w:tabs>
          <w:tab w:val="num" w:pos="5040"/>
        </w:tabs>
        <w:ind w:left="5040" w:hanging="360"/>
      </w:pPr>
      <w:rPr>
        <w:rFonts w:ascii="Arial" w:hAnsi="Arial" w:hint="default"/>
      </w:rPr>
    </w:lvl>
    <w:lvl w:ilvl="7" w:tplc="1AC8CD06" w:tentative="1">
      <w:start w:val="1"/>
      <w:numFmt w:val="bullet"/>
      <w:lvlText w:val="•"/>
      <w:lvlJc w:val="left"/>
      <w:pPr>
        <w:tabs>
          <w:tab w:val="num" w:pos="5760"/>
        </w:tabs>
        <w:ind w:left="5760" w:hanging="360"/>
      </w:pPr>
      <w:rPr>
        <w:rFonts w:ascii="Arial" w:hAnsi="Arial" w:hint="default"/>
      </w:rPr>
    </w:lvl>
    <w:lvl w:ilvl="8" w:tplc="1BA4B398" w:tentative="1">
      <w:start w:val="1"/>
      <w:numFmt w:val="bullet"/>
      <w:lvlText w:val="•"/>
      <w:lvlJc w:val="left"/>
      <w:pPr>
        <w:tabs>
          <w:tab w:val="num" w:pos="6480"/>
        </w:tabs>
        <w:ind w:left="6480" w:hanging="360"/>
      </w:pPr>
      <w:rPr>
        <w:rFonts w:ascii="Arial" w:hAnsi="Arial" w:hint="default"/>
      </w:rPr>
    </w:lvl>
  </w:abstractNum>
  <w:abstractNum w:abstractNumId="87">
    <w:nsid w:val="7EC9381F"/>
    <w:multiLevelType w:val="hybridMultilevel"/>
    <w:tmpl w:val="C6320956"/>
    <w:lvl w:ilvl="0" w:tplc="237E05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F672A9"/>
    <w:multiLevelType w:val="hybridMultilevel"/>
    <w:tmpl w:val="1A00C7C0"/>
    <w:lvl w:ilvl="0" w:tplc="88D605E0">
      <w:start w:val="1"/>
      <w:numFmt w:val="bullet"/>
      <w:lvlText w:val=""/>
      <w:lvlJc w:val="left"/>
      <w:pPr>
        <w:tabs>
          <w:tab w:val="num" w:pos="720"/>
        </w:tabs>
        <w:ind w:left="720" w:hanging="360"/>
      </w:pPr>
      <w:rPr>
        <w:rFonts w:ascii="Wingdings" w:hAnsi="Wingdings" w:hint="default"/>
      </w:rPr>
    </w:lvl>
    <w:lvl w:ilvl="1" w:tplc="C25E008E" w:tentative="1">
      <w:start w:val="1"/>
      <w:numFmt w:val="bullet"/>
      <w:lvlText w:val=""/>
      <w:lvlJc w:val="left"/>
      <w:pPr>
        <w:tabs>
          <w:tab w:val="num" w:pos="1440"/>
        </w:tabs>
        <w:ind w:left="1440" w:hanging="360"/>
      </w:pPr>
      <w:rPr>
        <w:rFonts w:ascii="Wingdings" w:hAnsi="Wingdings" w:hint="default"/>
      </w:rPr>
    </w:lvl>
    <w:lvl w:ilvl="2" w:tplc="C1E88F70" w:tentative="1">
      <w:start w:val="1"/>
      <w:numFmt w:val="bullet"/>
      <w:lvlText w:val=""/>
      <w:lvlJc w:val="left"/>
      <w:pPr>
        <w:tabs>
          <w:tab w:val="num" w:pos="2160"/>
        </w:tabs>
        <w:ind w:left="2160" w:hanging="360"/>
      </w:pPr>
      <w:rPr>
        <w:rFonts w:ascii="Wingdings" w:hAnsi="Wingdings" w:hint="default"/>
      </w:rPr>
    </w:lvl>
    <w:lvl w:ilvl="3" w:tplc="534CE592" w:tentative="1">
      <w:start w:val="1"/>
      <w:numFmt w:val="bullet"/>
      <w:lvlText w:val=""/>
      <w:lvlJc w:val="left"/>
      <w:pPr>
        <w:tabs>
          <w:tab w:val="num" w:pos="2880"/>
        </w:tabs>
        <w:ind w:left="2880" w:hanging="360"/>
      </w:pPr>
      <w:rPr>
        <w:rFonts w:ascii="Wingdings" w:hAnsi="Wingdings" w:hint="default"/>
      </w:rPr>
    </w:lvl>
    <w:lvl w:ilvl="4" w:tplc="9F4A8578" w:tentative="1">
      <w:start w:val="1"/>
      <w:numFmt w:val="bullet"/>
      <w:lvlText w:val=""/>
      <w:lvlJc w:val="left"/>
      <w:pPr>
        <w:tabs>
          <w:tab w:val="num" w:pos="3600"/>
        </w:tabs>
        <w:ind w:left="3600" w:hanging="360"/>
      </w:pPr>
      <w:rPr>
        <w:rFonts w:ascii="Wingdings" w:hAnsi="Wingdings" w:hint="default"/>
      </w:rPr>
    </w:lvl>
    <w:lvl w:ilvl="5" w:tplc="BBA67D64" w:tentative="1">
      <w:start w:val="1"/>
      <w:numFmt w:val="bullet"/>
      <w:lvlText w:val=""/>
      <w:lvlJc w:val="left"/>
      <w:pPr>
        <w:tabs>
          <w:tab w:val="num" w:pos="4320"/>
        </w:tabs>
        <w:ind w:left="4320" w:hanging="360"/>
      </w:pPr>
      <w:rPr>
        <w:rFonts w:ascii="Wingdings" w:hAnsi="Wingdings" w:hint="default"/>
      </w:rPr>
    </w:lvl>
    <w:lvl w:ilvl="6" w:tplc="D77C2D2C" w:tentative="1">
      <w:start w:val="1"/>
      <w:numFmt w:val="bullet"/>
      <w:lvlText w:val=""/>
      <w:lvlJc w:val="left"/>
      <w:pPr>
        <w:tabs>
          <w:tab w:val="num" w:pos="5040"/>
        </w:tabs>
        <w:ind w:left="5040" w:hanging="360"/>
      </w:pPr>
      <w:rPr>
        <w:rFonts w:ascii="Wingdings" w:hAnsi="Wingdings" w:hint="default"/>
      </w:rPr>
    </w:lvl>
    <w:lvl w:ilvl="7" w:tplc="46DAA59A" w:tentative="1">
      <w:start w:val="1"/>
      <w:numFmt w:val="bullet"/>
      <w:lvlText w:val=""/>
      <w:lvlJc w:val="left"/>
      <w:pPr>
        <w:tabs>
          <w:tab w:val="num" w:pos="5760"/>
        </w:tabs>
        <w:ind w:left="5760" w:hanging="360"/>
      </w:pPr>
      <w:rPr>
        <w:rFonts w:ascii="Wingdings" w:hAnsi="Wingdings" w:hint="default"/>
      </w:rPr>
    </w:lvl>
    <w:lvl w:ilvl="8" w:tplc="AFFCEF60"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83"/>
  </w:num>
  <w:num w:numId="3">
    <w:abstractNumId w:val="42"/>
  </w:num>
  <w:num w:numId="4">
    <w:abstractNumId w:val="12"/>
  </w:num>
  <w:num w:numId="5">
    <w:abstractNumId w:val="78"/>
  </w:num>
  <w:num w:numId="6">
    <w:abstractNumId w:val="61"/>
  </w:num>
  <w:num w:numId="7">
    <w:abstractNumId w:val="72"/>
  </w:num>
  <w:num w:numId="8">
    <w:abstractNumId w:val="73"/>
  </w:num>
  <w:num w:numId="9">
    <w:abstractNumId w:val="71"/>
  </w:num>
  <w:num w:numId="10">
    <w:abstractNumId w:val="81"/>
  </w:num>
  <w:num w:numId="11">
    <w:abstractNumId w:val="19"/>
  </w:num>
  <w:num w:numId="12">
    <w:abstractNumId w:val="88"/>
  </w:num>
  <w:num w:numId="13">
    <w:abstractNumId w:val="79"/>
  </w:num>
  <w:num w:numId="14">
    <w:abstractNumId w:val="64"/>
  </w:num>
  <w:num w:numId="15">
    <w:abstractNumId w:val="15"/>
  </w:num>
  <w:num w:numId="16">
    <w:abstractNumId w:val="29"/>
  </w:num>
  <w:num w:numId="17">
    <w:abstractNumId w:val="44"/>
  </w:num>
  <w:num w:numId="18">
    <w:abstractNumId w:val="14"/>
  </w:num>
  <w:num w:numId="19">
    <w:abstractNumId w:val="75"/>
  </w:num>
  <w:num w:numId="20">
    <w:abstractNumId w:val="51"/>
  </w:num>
  <w:num w:numId="21">
    <w:abstractNumId w:val="37"/>
  </w:num>
  <w:num w:numId="22">
    <w:abstractNumId w:val="50"/>
  </w:num>
  <w:num w:numId="23">
    <w:abstractNumId w:val="30"/>
  </w:num>
  <w:num w:numId="24">
    <w:abstractNumId w:val="17"/>
  </w:num>
  <w:num w:numId="25">
    <w:abstractNumId w:val="67"/>
  </w:num>
  <w:num w:numId="26">
    <w:abstractNumId w:val="31"/>
  </w:num>
  <w:num w:numId="27">
    <w:abstractNumId w:val="18"/>
  </w:num>
  <w:num w:numId="28">
    <w:abstractNumId w:val="25"/>
  </w:num>
  <w:num w:numId="29">
    <w:abstractNumId w:val="39"/>
  </w:num>
  <w:num w:numId="30">
    <w:abstractNumId w:val="20"/>
  </w:num>
  <w:num w:numId="31">
    <w:abstractNumId w:val="27"/>
  </w:num>
  <w:num w:numId="32">
    <w:abstractNumId w:val="84"/>
  </w:num>
  <w:num w:numId="33">
    <w:abstractNumId w:val="80"/>
  </w:num>
  <w:num w:numId="34">
    <w:abstractNumId w:val="70"/>
  </w:num>
  <w:num w:numId="35">
    <w:abstractNumId w:val="24"/>
  </w:num>
  <w:num w:numId="36">
    <w:abstractNumId w:val="57"/>
  </w:num>
  <w:num w:numId="37">
    <w:abstractNumId w:val="52"/>
  </w:num>
  <w:num w:numId="38">
    <w:abstractNumId w:val="23"/>
  </w:num>
  <w:num w:numId="39">
    <w:abstractNumId w:val="46"/>
  </w:num>
  <w:num w:numId="40">
    <w:abstractNumId w:val="0"/>
  </w:num>
  <w:num w:numId="41">
    <w:abstractNumId w:val="1"/>
  </w:num>
  <w:num w:numId="42">
    <w:abstractNumId w:val="2"/>
  </w:num>
  <w:num w:numId="43">
    <w:abstractNumId w:val="3"/>
  </w:num>
  <w:num w:numId="44">
    <w:abstractNumId w:val="4"/>
  </w:num>
  <w:num w:numId="45">
    <w:abstractNumId w:val="5"/>
  </w:num>
  <w:num w:numId="46">
    <w:abstractNumId w:val="6"/>
  </w:num>
  <w:num w:numId="47">
    <w:abstractNumId w:val="7"/>
  </w:num>
  <w:num w:numId="48">
    <w:abstractNumId w:val="8"/>
  </w:num>
  <w:num w:numId="49">
    <w:abstractNumId w:val="9"/>
  </w:num>
  <w:num w:numId="50">
    <w:abstractNumId w:val="69"/>
  </w:num>
  <w:num w:numId="51">
    <w:abstractNumId w:val="66"/>
  </w:num>
  <w:num w:numId="52">
    <w:abstractNumId w:val="49"/>
  </w:num>
  <w:num w:numId="53">
    <w:abstractNumId w:val="54"/>
  </w:num>
  <w:num w:numId="54">
    <w:abstractNumId w:val="35"/>
  </w:num>
  <w:num w:numId="55">
    <w:abstractNumId w:val="86"/>
  </w:num>
  <w:num w:numId="56">
    <w:abstractNumId w:val="11"/>
  </w:num>
  <w:num w:numId="57">
    <w:abstractNumId w:val="13"/>
  </w:num>
  <w:num w:numId="58">
    <w:abstractNumId w:val="28"/>
  </w:num>
  <w:num w:numId="59">
    <w:abstractNumId w:val="22"/>
  </w:num>
  <w:num w:numId="60">
    <w:abstractNumId w:val="40"/>
  </w:num>
  <w:num w:numId="61">
    <w:abstractNumId w:val="76"/>
  </w:num>
  <w:num w:numId="62">
    <w:abstractNumId w:val="85"/>
  </w:num>
  <w:num w:numId="63">
    <w:abstractNumId w:val="34"/>
  </w:num>
  <w:num w:numId="64">
    <w:abstractNumId w:val="21"/>
  </w:num>
  <w:num w:numId="65">
    <w:abstractNumId w:val="36"/>
  </w:num>
  <w:num w:numId="66">
    <w:abstractNumId w:val="32"/>
  </w:num>
  <w:num w:numId="67">
    <w:abstractNumId w:val="26"/>
  </w:num>
  <w:num w:numId="68">
    <w:abstractNumId w:val="55"/>
  </w:num>
  <w:num w:numId="69">
    <w:abstractNumId w:val="59"/>
  </w:num>
  <w:num w:numId="70">
    <w:abstractNumId w:val="82"/>
  </w:num>
  <w:num w:numId="71">
    <w:abstractNumId w:val="56"/>
  </w:num>
  <w:num w:numId="72">
    <w:abstractNumId w:val="53"/>
  </w:num>
  <w:num w:numId="73">
    <w:abstractNumId w:val="63"/>
  </w:num>
  <w:num w:numId="74">
    <w:abstractNumId w:val="10"/>
  </w:num>
  <w:num w:numId="75">
    <w:abstractNumId w:val="58"/>
  </w:num>
  <w:num w:numId="76">
    <w:abstractNumId w:val="68"/>
  </w:num>
  <w:num w:numId="77">
    <w:abstractNumId w:val="60"/>
  </w:num>
  <w:num w:numId="78">
    <w:abstractNumId w:val="33"/>
  </w:num>
  <w:num w:numId="79">
    <w:abstractNumId w:val="65"/>
  </w:num>
  <w:num w:numId="80">
    <w:abstractNumId w:val="77"/>
  </w:num>
  <w:num w:numId="81">
    <w:abstractNumId w:val="87"/>
  </w:num>
  <w:num w:numId="82">
    <w:abstractNumId w:val="48"/>
  </w:num>
  <w:num w:numId="83">
    <w:abstractNumId w:val="74"/>
  </w:num>
  <w:num w:numId="84">
    <w:abstractNumId w:val="38"/>
  </w:num>
  <w:num w:numId="85">
    <w:abstractNumId w:val="43"/>
  </w:num>
  <w:num w:numId="86">
    <w:abstractNumId w:val="16"/>
  </w:num>
  <w:num w:numId="87">
    <w:abstractNumId w:val="47"/>
  </w:num>
  <w:num w:numId="88">
    <w:abstractNumId w:val="41"/>
  </w:num>
  <w:num w:numId="89">
    <w:abstractNumId w:val="6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7905"/>
    <w:rsid w:val="000013AE"/>
    <w:rsid w:val="00003A02"/>
    <w:rsid w:val="000143D6"/>
    <w:rsid w:val="0001796A"/>
    <w:rsid w:val="00022893"/>
    <w:rsid w:val="000336ED"/>
    <w:rsid w:val="000340CD"/>
    <w:rsid w:val="0004164D"/>
    <w:rsid w:val="000506D2"/>
    <w:rsid w:val="00060AA9"/>
    <w:rsid w:val="00064267"/>
    <w:rsid w:val="00071E56"/>
    <w:rsid w:val="0007752F"/>
    <w:rsid w:val="0009229C"/>
    <w:rsid w:val="00094116"/>
    <w:rsid w:val="000A0B81"/>
    <w:rsid w:val="000A2E97"/>
    <w:rsid w:val="000A56CA"/>
    <w:rsid w:val="000A6854"/>
    <w:rsid w:val="000B3E1A"/>
    <w:rsid w:val="000C0BAE"/>
    <w:rsid w:val="000E3109"/>
    <w:rsid w:val="000F2D05"/>
    <w:rsid w:val="000F329E"/>
    <w:rsid w:val="000F3AC7"/>
    <w:rsid w:val="00105F45"/>
    <w:rsid w:val="00113DF8"/>
    <w:rsid w:val="00114703"/>
    <w:rsid w:val="00120CEF"/>
    <w:rsid w:val="00136406"/>
    <w:rsid w:val="0014000C"/>
    <w:rsid w:val="00140D3F"/>
    <w:rsid w:val="001465A4"/>
    <w:rsid w:val="00150DC9"/>
    <w:rsid w:val="00151E03"/>
    <w:rsid w:val="0016188A"/>
    <w:rsid w:val="00166DE6"/>
    <w:rsid w:val="0017207F"/>
    <w:rsid w:val="00181B6E"/>
    <w:rsid w:val="001A06B1"/>
    <w:rsid w:val="001A30C9"/>
    <w:rsid w:val="001B7765"/>
    <w:rsid w:val="001C42B7"/>
    <w:rsid w:val="001C5650"/>
    <w:rsid w:val="001C66E1"/>
    <w:rsid w:val="001D6559"/>
    <w:rsid w:val="001D6C4E"/>
    <w:rsid w:val="001E1A79"/>
    <w:rsid w:val="001E2335"/>
    <w:rsid w:val="002019F6"/>
    <w:rsid w:val="002117F3"/>
    <w:rsid w:val="00213082"/>
    <w:rsid w:val="00224A74"/>
    <w:rsid w:val="00227F17"/>
    <w:rsid w:val="002448CE"/>
    <w:rsid w:val="00245A9C"/>
    <w:rsid w:val="0025146F"/>
    <w:rsid w:val="00253A5D"/>
    <w:rsid w:val="00253AF1"/>
    <w:rsid w:val="00257820"/>
    <w:rsid w:val="0026388F"/>
    <w:rsid w:val="002651FF"/>
    <w:rsid w:val="002764A5"/>
    <w:rsid w:val="00280EE7"/>
    <w:rsid w:val="0028646D"/>
    <w:rsid w:val="002B0D6E"/>
    <w:rsid w:val="002B700F"/>
    <w:rsid w:val="002D34EF"/>
    <w:rsid w:val="002D3BEB"/>
    <w:rsid w:val="002D4FBC"/>
    <w:rsid w:val="002D5CE9"/>
    <w:rsid w:val="002F0197"/>
    <w:rsid w:val="002F2C6A"/>
    <w:rsid w:val="002F431D"/>
    <w:rsid w:val="002F4F15"/>
    <w:rsid w:val="00302C3A"/>
    <w:rsid w:val="0031380D"/>
    <w:rsid w:val="00313BED"/>
    <w:rsid w:val="003154FA"/>
    <w:rsid w:val="00317943"/>
    <w:rsid w:val="003205C9"/>
    <w:rsid w:val="00337320"/>
    <w:rsid w:val="00337337"/>
    <w:rsid w:val="00337A6D"/>
    <w:rsid w:val="00353E70"/>
    <w:rsid w:val="00354CA6"/>
    <w:rsid w:val="0038174C"/>
    <w:rsid w:val="003A7E7B"/>
    <w:rsid w:val="003B00DD"/>
    <w:rsid w:val="003B4ECC"/>
    <w:rsid w:val="003E03C4"/>
    <w:rsid w:val="003E4919"/>
    <w:rsid w:val="0040068D"/>
    <w:rsid w:val="00413AAF"/>
    <w:rsid w:val="00417905"/>
    <w:rsid w:val="00423940"/>
    <w:rsid w:val="00425F53"/>
    <w:rsid w:val="00440920"/>
    <w:rsid w:val="00444DC7"/>
    <w:rsid w:val="00452184"/>
    <w:rsid w:val="00453421"/>
    <w:rsid w:val="00492D7E"/>
    <w:rsid w:val="004A1918"/>
    <w:rsid w:val="004B3A0E"/>
    <w:rsid w:val="004B5B78"/>
    <w:rsid w:val="004C4CCC"/>
    <w:rsid w:val="004D13F6"/>
    <w:rsid w:val="004D291E"/>
    <w:rsid w:val="004D2DE2"/>
    <w:rsid w:val="004D2E9D"/>
    <w:rsid w:val="004D692E"/>
    <w:rsid w:val="004E3FF0"/>
    <w:rsid w:val="004F2BD6"/>
    <w:rsid w:val="005139D4"/>
    <w:rsid w:val="005324F5"/>
    <w:rsid w:val="00534C5D"/>
    <w:rsid w:val="00536381"/>
    <w:rsid w:val="00540E2F"/>
    <w:rsid w:val="00541A89"/>
    <w:rsid w:val="00541EB7"/>
    <w:rsid w:val="00542CCD"/>
    <w:rsid w:val="00550202"/>
    <w:rsid w:val="00550D72"/>
    <w:rsid w:val="00551F8D"/>
    <w:rsid w:val="005721DB"/>
    <w:rsid w:val="005772FE"/>
    <w:rsid w:val="005777D9"/>
    <w:rsid w:val="00590268"/>
    <w:rsid w:val="0059767E"/>
    <w:rsid w:val="005B618A"/>
    <w:rsid w:val="005C6014"/>
    <w:rsid w:val="005C7DE4"/>
    <w:rsid w:val="005D1A76"/>
    <w:rsid w:val="005D44D3"/>
    <w:rsid w:val="005D66A8"/>
    <w:rsid w:val="005D79CF"/>
    <w:rsid w:val="005F1EA1"/>
    <w:rsid w:val="005F73CC"/>
    <w:rsid w:val="006035AD"/>
    <w:rsid w:val="00605E3D"/>
    <w:rsid w:val="006126C6"/>
    <w:rsid w:val="00633F38"/>
    <w:rsid w:val="006513EB"/>
    <w:rsid w:val="006524DA"/>
    <w:rsid w:val="006704ED"/>
    <w:rsid w:val="006718CB"/>
    <w:rsid w:val="006722A9"/>
    <w:rsid w:val="006767AD"/>
    <w:rsid w:val="006853C9"/>
    <w:rsid w:val="00686A83"/>
    <w:rsid w:val="00690194"/>
    <w:rsid w:val="00693346"/>
    <w:rsid w:val="00695858"/>
    <w:rsid w:val="006A0503"/>
    <w:rsid w:val="006A1233"/>
    <w:rsid w:val="006A22BD"/>
    <w:rsid w:val="006A4292"/>
    <w:rsid w:val="006B64CB"/>
    <w:rsid w:val="006D1812"/>
    <w:rsid w:val="006E17BE"/>
    <w:rsid w:val="006E31B9"/>
    <w:rsid w:val="006E4164"/>
    <w:rsid w:val="006F7476"/>
    <w:rsid w:val="0070562E"/>
    <w:rsid w:val="0070583D"/>
    <w:rsid w:val="00711054"/>
    <w:rsid w:val="00721CE3"/>
    <w:rsid w:val="00756270"/>
    <w:rsid w:val="007605CE"/>
    <w:rsid w:val="00762F8D"/>
    <w:rsid w:val="00765701"/>
    <w:rsid w:val="00765B89"/>
    <w:rsid w:val="00772589"/>
    <w:rsid w:val="00774E99"/>
    <w:rsid w:val="00792FC5"/>
    <w:rsid w:val="007A1D3A"/>
    <w:rsid w:val="007A3970"/>
    <w:rsid w:val="007A4B1A"/>
    <w:rsid w:val="007C00DF"/>
    <w:rsid w:val="007C1BE6"/>
    <w:rsid w:val="007D2204"/>
    <w:rsid w:val="007D296C"/>
    <w:rsid w:val="007D2B42"/>
    <w:rsid w:val="007E303F"/>
    <w:rsid w:val="007E729D"/>
    <w:rsid w:val="007F5A79"/>
    <w:rsid w:val="007F61A4"/>
    <w:rsid w:val="008000D0"/>
    <w:rsid w:val="00800C52"/>
    <w:rsid w:val="00802181"/>
    <w:rsid w:val="00804A49"/>
    <w:rsid w:val="00806EF8"/>
    <w:rsid w:val="00814FB0"/>
    <w:rsid w:val="00815846"/>
    <w:rsid w:val="00817A1A"/>
    <w:rsid w:val="00837666"/>
    <w:rsid w:val="00845A62"/>
    <w:rsid w:val="00857A04"/>
    <w:rsid w:val="00861B47"/>
    <w:rsid w:val="008635F3"/>
    <w:rsid w:val="00871F01"/>
    <w:rsid w:val="008879F5"/>
    <w:rsid w:val="00893A52"/>
    <w:rsid w:val="00893FFE"/>
    <w:rsid w:val="008A3DE4"/>
    <w:rsid w:val="008A6C88"/>
    <w:rsid w:val="008A7BA0"/>
    <w:rsid w:val="008B5104"/>
    <w:rsid w:val="008C77F5"/>
    <w:rsid w:val="008D1508"/>
    <w:rsid w:val="008D414C"/>
    <w:rsid w:val="008E0003"/>
    <w:rsid w:val="008E1862"/>
    <w:rsid w:val="008E1CB9"/>
    <w:rsid w:val="008E4BB8"/>
    <w:rsid w:val="008F086C"/>
    <w:rsid w:val="008F3BBB"/>
    <w:rsid w:val="008F5428"/>
    <w:rsid w:val="008F6592"/>
    <w:rsid w:val="00901B8E"/>
    <w:rsid w:val="00920BD2"/>
    <w:rsid w:val="0092728C"/>
    <w:rsid w:val="00931727"/>
    <w:rsid w:val="009317B3"/>
    <w:rsid w:val="009365B1"/>
    <w:rsid w:val="009374E4"/>
    <w:rsid w:val="0094586F"/>
    <w:rsid w:val="0095492F"/>
    <w:rsid w:val="00966E0A"/>
    <w:rsid w:val="009707A0"/>
    <w:rsid w:val="00993F1D"/>
    <w:rsid w:val="00993F44"/>
    <w:rsid w:val="00996AFE"/>
    <w:rsid w:val="009A00E2"/>
    <w:rsid w:val="009A463E"/>
    <w:rsid w:val="009A7FBF"/>
    <w:rsid w:val="009D0687"/>
    <w:rsid w:val="009D0E2F"/>
    <w:rsid w:val="009D558E"/>
    <w:rsid w:val="009E05CE"/>
    <w:rsid w:val="009F0DA8"/>
    <w:rsid w:val="009F5CF9"/>
    <w:rsid w:val="00A05E21"/>
    <w:rsid w:val="00A24B36"/>
    <w:rsid w:val="00A32E29"/>
    <w:rsid w:val="00A400B8"/>
    <w:rsid w:val="00A51D5A"/>
    <w:rsid w:val="00A53886"/>
    <w:rsid w:val="00A62115"/>
    <w:rsid w:val="00A66094"/>
    <w:rsid w:val="00A80D16"/>
    <w:rsid w:val="00A83392"/>
    <w:rsid w:val="00A84014"/>
    <w:rsid w:val="00A86C99"/>
    <w:rsid w:val="00A91889"/>
    <w:rsid w:val="00AA0CDF"/>
    <w:rsid w:val="00AA56AF"/>
    <w:rsid w:val="00AC7C15"/>
    <w:rsid w:val="00AD53FC"/>
    <w:rsid w:val="00AF28DA"/>
    <w:rsid w:val="00AF6270"/>
    <w:rsid w:val="00AF6F61"/>
    <w:rsid w:val="00B01271"/>
    <w:rsid w:val="00B065AB"/>
    <w:rsid w:val="00B136B8"/>
    <w:rsid w:val="00B21950"/>
    <w:rsid w:val="00B251A7"/>
    <w:rsid w:val="00B27631"/>
    <w:rsid w:val="00B32888"/>
    <w:rsid w:val="00B444B3"/>
    <w:rsid w:val="00B67ECF"/>
    <w:rsid w:val="00B81D76"/>
    <w:rsid w:val="00BB585F"/>
    <w:rsid w:val="00BB5D56"/>
    <w:rsid w:val="00BC6714"/>
    <w:rsid w:val="00BE3FBD"/>
    <w:rsid w:val="00BE4405"/>
    <w:rsid w:val="00BF0F34"/>
    <w:rsid w:val="00C068C1"/>
    <w:rsid w:val="00C12B8B"/>
    <w:rsid w:val="00C16C7B"/>
    <w:rsid w:val="00C20927"/>
    <w:rsid w:val="00C24EA2"/>
    <w:rsid w:val="00C31DE3"/>
    <w:rsid w:val="00C33EC5"/>
    <w:rsid w:val="00C36CB6"/>
    <w:rsid w:val="00C42BD3"/>
    <w:rsid w:val="00C45422"/>
    <w:rsid w:val="00C50C9B"/>
    <w:rsid w:val="00C56EDA"/>
    <w:rsid w:val="00C63399"/>
    <w:rsid w:val="00C71306"/>
    <w:rsid w:val="00C96E76"/>
    <w:rsid w:val="00CA3932"/>
    <w:rsid w:val="00CB695B"/>
    <w:rsid w:val="00CC4414"/>
    <w:rsid w:val="00CC5157"/>
    <w:rsid w:val="00CD0AEA"/>
    <w:rsid w:val="00CE4C6F"/>
    <w:rsid w:val="00CF179F"/>
    <w:rsid w:val="00D0196A"/>
    <w:rsid w:val="00D15B09"/>
    <w:rsid w:val="00D25B93"/>
    <w:rsid w:val="00D56CDB"/>
    <w:rsid w:val="00D618FD"/>
    <w:rsid w:val="00D73584"/>
    <w:rsid w:val="00D75CC2"/>
    <w:rsid w:val="00D77B72"/>
    <w:rsid w:val="00D916BE"/>
    <w:rsid w:val="00D92296"/>
    <w:rsid w:val="00D93079"/>
    <w:rsid w:val="00D937F5"/>
    <w:rsid w:val="00DC2F87"/>
    <w:rsid w:val="00DC4E61"/>
    <w:rsid w:val="00DC69AA"/>
    <w:rsid w:val="00DD353D"/>
    <w:rsid w:val="00DD4E4C"/>
    <w:rsid w:val="00DE3E7E"/>
    <w:rsid w:val="00E067E3"/>
    <w:rsid w:val="00E06F90"/>
    <w:rsid w:val="00E112DF"/>
    <w:rsid w:val="00E14E6F"/>
    <w:rsid w:val="00E17CBF"/>
    <w:rsid w:val="00E22506"/>
    <w:rsid w:val="00E256EF"/>
    <w:rsid w:val="00E3530A"/>
    <w:rsid w:val="00E4760B"/>
    <w:rsid w:val="00E55D1A"/>
    <w:rsid w:val="00E75618"/>
    <w:rsid w:val="00E765E3"/>
    <w:rsid w:val="00E9003B"/>
    <w:rsid w:val="00E92F01"/>
    <w:rsid w:val="00EB7E68"/>
    <w:rsid w:val="00EC13D6"/>
    <w:rsid w:val="00EC166C"/>
    <w:rsid w:val="00EE1B52"/>
    <w:rsid w:val="00EE4BD8"/>
    <w:rsid w:val="00EE4C91"/>
    <w:rsid w:val="00EF4E77"/>
    <w:rsid w:val="00F01C61"/>
    <w:rsid w:val="00F0498A"/>
    <w:rsid w:val="00F0613F"/>
    <w:rsid w:val="00F10E5A"/>
    <w:rsid w:val="00F20B15"/>
    <w:rsid w:val="00F328AB"/>
    <w:rsid w:val="00F45318"/>
    <w:rsid w:val="00F454B1"/>
    <w:rsid w:val="00F52A51"/>
    <w:rsid w:val="00F726F1"/>
    <w:rsid w:val="00F82CCE"/>
    <w:rsid w:val="00F82F80"/>
    <w:rsid w:val="00F8617D"/>
    <w:rsid w:val="00F9204F"/>
    <w:rsid w:val="00FB486F"/>
    <w:rsid w:val="00FB4E0A"/>
    <w:rsid w:val="00FC4B6A"/>
    <w:rsid w:val="00FE0B51"/>
    <w:rsid w:val="00FE4E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889"/>
  </w:style>
  <w:style w:type="paragraph" w:styleId="Heading4">
    <w:name w:val="heading 4"/>
    <w:basedOn w:val="Normal"/>
    <w:link w:val="Heading4Char"/>
    <w:uiPriority w:val="9"/>
    <w:qFormat/>
    <w:rsid w:val="00FB48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E97"/>
    <w:rPr>
      <w:rFonts w:ascii="Tahoma" w:hAnsi="Tahoma" w:cs="Tahoma"/>
      <w:sz w:val="16"/>
      <w:szCs w:val="16"/>
    </w:rPr>
  </w:style>
  <w:style w:type="paragraph" w:styleId="ListParagraph">
    <w:name w:val="List Paragraph"/>
    <w:basedOn w:val="Normal"/>
    <w:uiPriority w:val="34"/>
    <w:qFormat/>
    <w:rsid w:val="008D1508"/>
    <w:pPr>
      <w:ind w:left="720"/>
      <w:contextualSpacing/>
    </w:pPr>
  </w:style>
  <w:style w:type="paragraph" w:styleId="BodyText">
    <w:name w:val="Body Text"/>
    <w:basedOn w:val="Normal"/>
    <w:link w:val="BodyTextChar"/>
    <w:rsid w:val="00E22506"/>
    <w:pPr>
      <w:widowControl w:val="0"/>
      <w:suppressAutoHyphens/>
      <w:spacing w:after="140" w:line="288" w:lineRule="auto"/>
    </w:pPr>
    <w:rPr>
      <w:rFonts w:ascii="DejaVu Serif" w:eastAsia="DejaVu Sans" w:hAnsi="DejaVu Serif" w:cs="DejaVu Sans"/>
      <w:kern w:val="1"/>
      <w:sz w:val="24"/>
      <w:szCs w:val="24"/>
      <w:lang w:eastAsia="zh-CN" w:bidi="hi-IN"/>
    </w:rPr>
  </w:style>
  <w:style w:type="character" w:customStyle="1" w:styleId="BodyTextChar">
    <w:name w:val="Body Text Char"/>
    <w:basedOn w:val="DefaultParagraphFont"/>
    <w:link w:val="BodyText"/>
    <w:rsid w:val="00E22506"/>
    <w:rPr>
      <w:rFonts w:ascii="DejaVu Serif" w:eastAsia="DejaVu Sans" w:hAnsi="DejaVu Serif" w:cs="DejaVu Sans"/>
      <w:kern w:val="1"/>
      <w:sz w:val="24"/>
      <w:szCs w:val="24"/>
      <w:lang w:eastAsia="zh-CN" w:bidi="hi-IN"/>
    </w:rPr>
  </w:style>
  <w:style w:type="character" w:styleId="Hyperlink">
    <w:name w:val="Hyperlink"/>
    <w:basedOn w:val="DefaultParagraphFont"/>
    <w:uiPriority w:val="99"/>
    <w:unhideWhenUsed/>
    <w:rsid w:val="00C50C9B"/>
    <w:rPr>
      <w:color w:val="0000FF" w:themeColor="hyperlink"/>
      <w:u w:val="single"/>
    </w:rPr>
  </w:style>
  <w:style w:type="paragraph" w:styleId="Header">
    <w:name w:val="header"/>
    <w:basedOn w:val="Normal"/>
    <w:link w:val="HeaderChar"/>
    <w:uiPriority w:val="99"/>
    <w:semiHidden/>
    <w:unhideWhenUsed/>
    <w:rsid w:val="00492D7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2D7E"/>
  </w:style>
  <w:style w:type="paragraph" w:styleId="Footer">
    <w:name w:val="footer"/>
    <w:basedOn w:val="Normal"/>
    <w:link w:val="FooterChar"/>
    <w:uiPriority w:val="99"/>
    <w:unhideWhenUsed/>
    <w:rsid w:val="00492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D7E"/>
  </w:style>
  <w:style w:type="character" w:customStyle="1" w:styleId="Heading4Char">
    <w:name w:val="Heading 4 Char"/>
    <w:basedOn w:val="DefaultParagraphFont"/>
    <w:link w:val="Heading4"/>
    <w:uiPriority w:val="9"/>
    <w:rsid w:val="00FB486F"/>
    <w:rPr>
      <w:rFonts w:ascii="Times New Roman" w:eastAsia="Times New Roman" w:hAnsi="Times New Roman" w:cs="Times New Roman"/>
      <w:b/>
      <w:bCs/>
      <w:sz w:val="24"/>
      <w:szCs w:val="24"/>
    </w:rPr>
  </w:style>
  <w:style w:type="character" w:styleId="Strong">
    <w:name w:val="Strong"/>
    <w:basedOn w:val="DefaultParagraphFont"/>
    <w:uiPriority w:val="22"/>
    <w:qFormat/>
    <w:rsid w:val="00FB486F"/>
    <w:rPr>
      <w:b/>
      <w:bCs/>
    </w:rPr>
  </w:style>
  <w:style w:type="paragraph" w:styleId="NormalWeb">
    <w:name w:val="Normal (Web)"/>
    <w:basedOn w:val="Normal"/>
    <w:uiPriority w:val="99"/>
    <w:semiHidden/>
    <w:unhideWhenUsed/>
    <w:rsid w:val="00A24B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790030">
      <w:bodyDiv w:val="1"/>
      <w:marLeft w:val="0"/>
      <w:marRight w:val="0"/>
      <w:marTop w:val="0"/>
      <w:marBottom w:val="0"/>
      <w:divBdr>
        <w:top w:val="none" w:sz="0" w:space="0" w:color="auto"/>
        <w:left w:val="none" w:sz="0" w:space="0" w:color="auto"/>
        <w:bottom w:val="none" w:sz="0" w:space="0" w:color="auto"/>
        <w:right w:val="none" w:sz="0" w:space="0" w:color="auto"/>
      </w:divBdr>
      <w:divsChild>
        <w:div w:id="418256949">
          <w:marLeft w:val="547"/>
          <w:marRight w:val="0"/>
          <w:marTop w:val="144"/>
          <w:marBottom w:val="0"/>
          <w:divBdr>
            <w:top w:val="none" w:sz="0" w:space="0" w:color="auto"/>
            <w:left w:val="none" w:sz="0" w:space="0" w:color="auto"/>
            <w:bottom w:val="none" w:sz="0" w:space="0" w:color="auto"/>
            <w:right w:val="none" w:sz="0" w:space="0" w:color="auto"/>
          </w:divBdr>
        </w:div>
        <w:div w:id="654574859">
          <w:marLeft w:val="547"/>
          <w:marRight w:val="0"/>
          <w:marTop w:val="144"/>
          <w:marBottom w:val="0"/>
          <w:divBdr>
            <w:top w:val="none" w:sz="0" w:space="0" w:color="auto"/>
            <w:left w:val="none" w:sz="0" w:space="0" w:color="auto"/>
            <w:bottom w:val="none" w:sz="0" w:space="0" w:color="auto"/>
            <w:right w:val="none" w:sz="0" w:space="0" w:color="auto"/>
          </w:divBdr>
        </w:div>
      </w:divsChild>
    </w:div>
    <w:div w:id="49885929">
      <w:bodyDiv w:val="1"/>
      <w:marLeft w:val="0"/>
      <w:marRight w:val="0"/>
      <w:marTop w:val="0"/>
      <w:marBottom w:val="0"/>
      <w:divBdr>
        <w:top w:val="none" w:sz="0" w:space="0" w:color="auto"/>
        <w:left w:val="none" w:sz="0" w:space="0" w:color="auto"/>
        <w:bottom w:val="none" w:sz="0" w:space="0" w:color="auto"/>
        <w:right w:val="none" w:sz="0" w:space="0" w:color="auto"/>
      </w:divBdr>
    </w:div>
    <w:div w:id="107160426">
      <w:bodyDiv w:val="1"/>
      <w:marLeft w:val="0"/>
      <w:marRight w:val="0"/>
      <w:marTop w:val="0"/>
      <w:marBottom w:val="0"/>
      <w:divBdr>
        <w:top w:val="none" w:sz="0" w:space="0" w:color="auto"/>
        <w:left w:val="none" w:sz="0" w:space="0" w:color="auto"/>
        <w:bottom w:val="none" w:sz="0" w:space="0" w:color="auto"/>
        <w:right w:val="none" w:sz="0" w:space="0" w:color="auto"/>
      </w:divBdr>
      <w:divsChild>
        <w:div w:id="91096786">
          <w:marLeft w:val="547"/>
          <w:marRight w:val="0"/>
          <w:marTop w:val="154"/>
          <w:marBottom w:val="0"/>
          <w:divBdr>
            <w:top w:val="none" w:sz="0" w:space="0" w:color="auto"/>
            <w:left w:val="none" w:sz="0" w:space="0" w:color="auto"/>
            <w:bottom w:val="none" w:sz="0" w:space="0" w:color="auto"/>
            <w:right w:val="none" w:sz="0" w:space="0" w:color="auto"/>
          </w:divBdr>
        </w:div>
        <w:div w:id="825977876">
          <w:marLeft w:val="547"/>
          <w:marRight w:val="0"/>
          <w:marTop w:val="154"/>
          <w:marBottom w:val="0"/>
          <w:divBdr>
            <w:top w:val="none" w:sz="0" w:space="0" w:color="auto"/>
            <w:left w:val="none" w:sz="0" w:space="0" w:color="auto"/>
            <w:bottom w:val="none" w:sz="0" w:space="0" w:color="auto"/>
            <w:right w:val="none" w:sz="0" w:space="0" w:color="auto"/>
          </w:divBdr>
        </w:div>
        <w:div w:id="1439254556">
          <w:marLeft w:val="547"/>
          <w:marRight w:val="0"/>
          <w:marTop w:val="154"/>
          <w:marBottom w:val="0"/>
          <w:divBdr>
            <w:top w:val="none" w:sz="0" w:space="0" w:color="auto"/>
            <w:left w:val="none" w:sz="0" w:space="0" w:color="auto"/>
            <w:bottom w:val="none" w:sz="0" w:space="0" w:color="auto"/>
            <w:right w:val="none" w:sz="0" w:space="0" w:color="auto"/>
          </w:divBdr>
        </w:div>
      </w:divsChild>
    </w:div>
    <w:div w:id="113646115">
      <w:bodyDiv w:val="1"/>
      <w:marLeft w:val="0"/>
      <w:marRight w:val="0"/>
      <w:marTop w:val="0"/>
      <w:marBottom w:val="0"/>
      <w:divBdr>
        <w:top w:val="none" w:sz="0" w:space="0" w:color="auto"/>
        <w:left w:val="none" w:sz="0" w:space="0" w:color="auto"/>
        <w:bottom w:val="none" w:sz="0" w:space="0" w:color="auto"/>
        <w:right w:val="none" w:sz="0" w:space="0" w:color="auto"/>
      </w:divBdr>
      <w:divsChild>
        <w:div w:id="969167748">
          <w:marLeft w:val="547"/>
          <w:marRight w:val="0"/>
          <w:marTop w:val="154"/>
          <w:marBottom w:val="0"/>
          <w:divBdr>
            <w:top w:val="none" w:sz="0" w:space="0" w:color="auto"/>
            <w:left w:val="none" w:sz="0" w:space="0" w:color="auto"/>
            <w:bottom w:val="none" w:sz="0" w:space="0" w:color="auto"/>
            <w:right w:val="none" w:sz="0" w:space="0" w:color="auto"/>
          </w:divBdr>
        </w:div>
      </w:divsChild>
    </w:div>
    <w:div w:id="124324242">
      <w:bodyDiv w:val="1"/>
      <w:marLeft w:val="0"/>
      <w:marRight w:val="0"/>
      <w:marTop w:val="0"/>
      <w:marBottom w:val="0"/>
      <w:divBdr>
        <w:top w:val="none" w:sz="0" w:space="0" w:color="auto"/>
        <w:left w:val="none" w:sz="0" w:space="0" w:color="auto"/>
        <w:bottom w:val="none" w:sz="0" w:space="0" w:color="auto"/>
        <w:right w:val="none" w:sz="0" w:space="0" w:color="auto"/>
      </w:divBdr>
      <w:divsChild>
        <w:div w:id="836115500">
          <w:marLeft w:val="547"/>
          <w:marRight w:val="0"/>
          <w:marTop w:val="154"/>
          <w:marBottom w:val="0"/>
          <w:divBdr>
            <w:top w:val="none" w:sz="0" w:space="0" w:color="auto"/>
            <w:left w:val="none" w:sz="0" w:space="0" w:color="auto"/>
            <w:bottom w:val="none" w:sz="0" w:space="0" w:color="auto"/>
            <w:right w:val="none" w:sz="0" w:space="0" w:color="auto"/>
          </w:divBdr>
        </w:div>
        <w:div w:id="1547833729">
          <w:marLeft w:val="547"/>
          <w:marRight w:val="0"/>
          <w:marTop w:val="154"/>
          <w:marBottom w:val="0"/>
          <w:divBdr>
            <w:top w:val="none" w:sz="0" w:space="0" w:color="auto"/>
            <w:left w:val="none" w:sz="0" w:space="0" w:color="auto"/>
            <w:bottom w:val="none" w:sz="0" w:space="0" w:color="auto"/>
            <w:right w:val="none" w:sz="0" w:space="0" w:color="auto"/>
          </w:divBdr>
        </w:div>
      </w:divsChild>
    </w:div>
    <w:div w:id="144594840">
      <w:bodyDiv w:val="1"/>
      <w:marLeft w:val="0"/>
      <w:marRight w:val="0"/>
      <w:marTop w:val="0"/>
      <w:marBottom w:val="0"/>
      <w:divBdr>
        <w:top w:val="none" w:sz="0" w:space="0" w:color="auto"/>
        <w:left w:val="none" w:sz="0" w:space="0" w:color="auto"/>
        <w:bottom w:val="none" w:sz="0" w:space="0" w:color="auto"/>
        <w:right w:val="none" w:sz="0" w:space="0" w:color="auto"/>
      </w:divBdr>
      <w:divsChild>
        <w:div w:id="737020093">
          <w:marLeft w:val="547"/>
          <w:marRight w:val="0"/>
          <w:marTop w:val="154"/>
          <w:marBottom w:val="0"/>
          <w:divBdr>
            <w:top w:val="none" w:sz="0" w:space="0" w:color="auto"/>
            <w:left w:val="none" w:sz="0" w:space="0" w:color="auto"/>
            <w:bottom w:val="none" w:sz="0" w:space="0" w:color="auto"/>
            <w:right w:val="none" w:sz="0" w:space="0" w:color="auto"/>
          </w:divBdr>
        </w:div>
        <w:div w:id="1453212860">
          <w:marLeft w:val="547"/>
          <w:marRight w:val="0"/>
          <w:marTop w:val="154"/>
          <w:marBottom w:val="0"/>
          <w:divBdr>
            <w:top w:val="none" w:sz="0" w:space="0" w:color="auto"/>
            <w:left w:val="none" w:sz="0" w:space="0" w:color="auto"/>
            <w:bottom w:val="none" w:sz="0" w:space="0" w:color="auto"/>
            <w:right w:val="none" w:sz="0" w:space="0" w:color="auto"/>
          </w:divBdr>
        </w:div>
      </w:divsChild>
    </w:div>
    <w:div w:id="151991974">
      <w:bodyDiv w:val="1"/>
      <w:marLeft w:val="0"/>
      <w:marRight w:val="0"/>
      <w:marTop w:val="0"/>
      <w:marBottom w:val="0"/>
      <w:divBdr>
        <w:top w:val="none" w:sz="0" w:space="0" w:color="auto"/>
        <w:left w:val="none" w:sz="0" w:space="0" w:color="auto"/>
        <w:bottom w:val="none" w:sz="0" w:space="0" w:color="auto"/>
        <w:right w:val="none" w:sz="0" w:space="0" w:color="auto"/>
      </w:divBdr>
      <w:divsChild>
        <w:div w:id="331838759">
          <w:marLeft w:val="547"/>
          <w:marRight w:val="0"/>
          <w:marTop w:val="154"/>
          <w:marBottom w:val="0"/>
          <w:divBdr>
            <w:top w:val="none" w:sz="0" w:space="0" w:color="auto"/>
            <w:left w:val="none" w:sz="0" w:space="0" w:color="auto"/>
            <w:bottom w:val="none" w:sz="0" w:space="0" w:color="auto"/>
            <w:right w:val="none" w:sz="0" w:space="0" w:color="auto"/>
          </w:divBdr>
        </w:div>
        <w:div w:id="1943605719">
          <w:marLeft w:val="547"/>
          <w:marRight w:val="0"/>
          <w:marTop w:val="154"/>
          <w:marBottom w:val="0"/>
          <w:divBdr>
            <w:top w:val="none" w:sz="0" w:space="0" w:color="auto"/>
            <w:left w:val="none" w:sz="0" w:space="0" w:color="auto"/>
            <w:bottom w:val="none" w:sz="0" w:space="0" w:color="auto"/>
            <w:right w:val="none" w:sz="0" w:space="0" w:color="auto"/>
          </w:divBdr>
        </w:div>
        <w:div w:id="2085686834">
          <w:marLeft w:val="547"/>
          <w:marRight w:val="0"/>
          <w:marTop w:val="154"/>
          <w:marBottom w:val="0"/>
          <w:divBdr>
            <w:top w:val="none" w:sz="0" w:space="0" w:color="auto"/>
            <w:left w:val="none" w:sz="0" w:space="0" w:color="auto"/>
            <w:bottom w:val="none" w:sz="0" w:space="0" w:color="auto"/>
            <w:right w:val="none" w:sz="0" w:space="0" w:color="auto"/>
          </w:divBdr>
        </w:div>
        <w:div w:id="450782909">
          <w:marLeft w:val="547"/>
          <w:marRight w:val="0"/>
          <w:marTop w:val="154"/>
          <w:marBottom w:val="0"/>
          <w:divBdr>
            <w:top w:val="none" w:sz="0" w:space="0" w:color="auto"/>
            <w:left w:val="none" w:sz="0" w:space="0" w:color="auto"/>
            <w:bottom w:val="none" w:sz="0" w:space="0" w:color="auto"/>
            <w:right w:val="none" w:sz="0" w:space="0" w:color="auto"/>
          </w:divBdr>
        </w:div>
        <w:div w:id="169950606">
          <w:marLeft w:val="547"/>
          <w:marRight w:val="0"/>
          <w:marTop w:val="154"/>
          <w:marBottom w:val="0"/>
          <w:divBdr>
            <w:top w:val="none" w:sz="0" w:space="0" w:color="auto"/>
            <w:left w:val="none" w:sz="0" w:space="0" w:color="auto"/>
            <w:bottom w:val="none" w:sz="0" w:space="0" w:color="auto"/>
            <w:right w:val="none" w:sz="0" w:space="0" w:color="auto"/>
          </w:divBdr>
        </w:div>
        <w:div w:id="234517619">
          <w:marLeft w:val="547"/>
          <w:marRight w:val="0"/>
          <w:marTop w:val="154"/>
          <w:marBottom w:val="0"/>
          <w:divBdr>
            <w:top w:val="none" w:sz="0" w:space="0" w:color="auto"/>
            <w:left w:val="none" w:sz="0" w:space="0" w:color="auto"/>
            <w:bottom w:val="none" w:sz="0" w:space="0" w:color="auto"/>
            <w:right w:val="none" w:sz="0" w:space="0" w:color="auto"/>
          </w:divBdr>
        </w:div>
      </w:divsChild>
    </w:div>
    <w:div w:id="164709741">
      <w:bodyDiv w:val="1"/>
      <w:marLeft w:val="0"/>
      <w:marRight w:val="0"/>
      <w:marTop w:val="0"/>
      <w:marBottom w:val="0"/>
      <w:divBdr>
        <w:top w:val="none" w:sz="0" w:space="0" w:color="auto"/>
        <w:left w:val="none" w:sz="0" w:space="0" w:color="auto"/>
        <w:bottom w:val="none" w:sz="0" w:space="0" w:color="auto"/>
        <w:right w:val="none" w:sz="0" w:space="0" w:color="auto"/>
      </w:divBdr>
      <w:divsChild>
        <w:div w:id="179661995">
          <w:marLeft w:val="547"/>
          <w:marRight w:val="0"/>
          <w:marTop w:val="154"/>
          <w:marBottom w:val="0"/>
          <w:divBdr>
            <w:top w:val="none" w:sz="0" w:space="0" w:color="auto"/>
            <w:left w:val="none" w:sz="0" w:space="0" w:color="auto"/>
            <w:bottom w:val="none" w:sz="0" w:space="0" w:color="auto"/>
            <w:right w:val="none" w:sz="0" w:space="0" w:color="auto"/>
          </w:divBdr>
        </w:div>
      </w:divsChild>
    </w:div>
    <w:div w:id="178859014">
      <w:bodyDiv w:val="1"/>
      <w:marLeft w:val="0"/>
      <w:marRight w:val="0"/>
      <w:marTop w:val="0"/>
      <w:marBottom w:val="0"/>
      <w:divBdr>
        <w:top w:val="none" w:sz="0" w:space="0" w:color="auto"/>
        <w:left w:val="none" w:sz="0" w:space="0" w:color="auto"/>
        <w:bottom w:val="none" w:sz="0" w:space="0" w:color="auto"/>
        <w:right w:val="none" w:sz="0" w:space="0" w:color="auto"/>
      </w:divBdr>
    </w:div>
    <w:div w:id="226886108">
      <w:bodyDiv w:val="1"/>
      <w:marLeft w:val="0"/>
      <w:marRight w:val="0"/>
      <w:marTop w:val="0"/>
      <w:marBottom w:val="0"/>
      <w:divBdr>
        <w:top w:val="none" w:sz="0" w:space="0" w:color="auto"/>
        <w:left w:val="none" w:sz="0" w:space="0" w:color="auto"/>
        <w:bottom w:val="none" w:sz="0" w:space="0" w:color="auto"/>
        <w:right w:val="none" w:sz="0" w:space="0" w:color="auto"/>
      </w:divBdr>
      <w:divsChild>
        <w:div w:id="2107727031">
          <w:marLeft w:val="547"/>
          <w:marRight w:val="0"/>
          <w:marTop w:val="154"/>
          <w:marBottom w:val="0"/>
          <w:divBdr>
            <w:top w:val="none" w:sz="0" w:space="0" w:color="auto"/>
            <w:left w:val="none" w:sz="0" w:space="0" w:color="auto"/>
            <w:bottom w:val="none" w:sz="0" w:space="0" w:color="auto"/>
            <w:right w:val="none" w:sz="0" w:space="0" w:color="auto"/>
          </w:divBdr>
        </w:div>
      </w:divsChild>
    </w:div>
    <w:div w:id="234635451">
      <w:bodyDiv w:val="1"/>
      <w:marLeft w:val="0"/>
      <w:marRight w:val="0"/>
      <w:marTop w:val="0"/>
      <w:marBottom w:val="0"/>
      <w:divBdr>
        <w:top w:val="none" w:sz="0" w:space="0" w:color="auto"/>
        <w:left w:val="none" w:sz="0" w:space="0" w:color="auto"/>
        <w:bottom w:val="none" w:sz="0" w:space="0" w:color="auto"/>
        <w:right w:val="none" w:sz="0" w:space="0" w:color="auto"/>
      </w:divBdr>
      <w:divsChild>
        <w:div w:id="1952087209">
          <w:marLeft w:val="547"/>
          <w:marRight w:val="0"/>
          <w:marTop w:val="154"/>
          <w:marBottom w:val="0"/>
          <w:divBdr>
            <w:top w:val="none" w:sz="0" w:space="0" w:color="auto"/>
            <w:left w:val="none" w:sz="0" w:space="0" w:color="auto"/>
            <w:bottom w:val="none" w:sz="0" w:space="0" w:color="auto"/>
            <w:right w:val="none" w:sz="0" w:space="0" w:color="auto"/>
          </w:divBdr>
        </w:div>
        <w:div w:id="260189280">
          <w:marLeft w:val="3240"/>
          <w:marRight w:val="0"/>
          <w:marTop w:val="120"/>
          <w:marBottom w:val="0"/>
          <w:divBdr>
            <w:top w:val="none" w:sz="0" w:space="0" w:color="auto"/>
            <w:left w:val="none" w:sz="0" w:space="0" w:color="auto"/>
            <w:bottom w:val="none" w:sz="0" w:space="0" w:color="auto"/>
            <w:right w:val="none" w:sz="0" w:space="0" w:color="auto"/>
          </w:divBdr>
        </w:div>
        <w:div w:id="1702777552">
          <w:marLeft w:val="3240"/>
          <w:marRight w:val="0"/>
          <w:marTop w:val="120"/>
          <w:marBottom w:val="0"/>
          <w:divBdr>
            <w:top w:val="none" w:sz="0" w:space="0" w:color="auto"/>
            <w:left w:val="none" w:sz="0" w:space="0" w:color="auto"/>
            <w:bottom w:val="none" w:sz="0" w:space="0" w:color="auto"/>
            <w:right w:val="none" w:sz="0" w:space="0" w:color="auto"/>
          </w:divBdr>
        </w:div>
        <w:div w:id="121196752">
          <w:marLeft w:val="3240"/>
          <w:marRight w:val="0"/>
          <w:marTop w:val="120"/>
          <w:marBottom w:val="0"/>
          <w:divBdr>
            <w:top w:val="none" w:sz="0" w:space="0" w:color="auto"/>
            <w:left w:val="none" w:sz="0" w:space="0" w:color="auto"/>
            <w:bottom w:val="none" w:sz="0" w:space="0" w:color="auto"/>
            <w:right w:val="none" w:sz="0" w:space="0" w:color="auto"/>
          </w:divBdr>
        </w:div>
        <w:div w:id="1670868194">
          <w:marLeft w:val="3240"/>
          <w:marRight w:val="0"/>
          <w:marTop w:val="120"/>
          <w:marBottom w:val="0"/>
          <w:divBdr>
            <w:top w:val="none" w:sz="0" w:space="0" w:color="auto"/>
            <w:left w:val="none" w:sz="0" w:space="0" w:color="auto"/>
            <w:bottom w:val="none" w:sz="0" w:space="0" w:color="auto"/>
            <w:right w:val="none" w:sz="0" w:space="0" w:color="auto"/>
          </w:divBdr>
        </w:div>
        <w:div w:id="809984767">
          <w:marLeft w:val="3240"/>
          <w:marRight w:val="0"/>
          <w:marTop w:val="120"/>
          <w:marBottom w:val="0"/>
          <w:divBdr>
            <w:top w:val="none" w:sz="0" w:space="0" w:color="auto"/>
            <w:left w:val="none" w:sz="0" w:space="0" w:color="auto"/>
            <w:bottom w:val="none" w:sz="0" w:space="0" w:color="auto"/>
            <w:right w:val="none" w:sz="0" w:space="0" w:color="auto"/>
          </w:divBdr>
        </w:div>
        <w:div w:id="99179828">
          <w:marLeft w:val="3240"/>
          <w:marRight w:val="0"/>
          <w:marTop w:val="120"/>
          <w:marBottom w:val="0"/>
          <w:divBdr>
            <w:top w:val="none" w:sz="0" w:space="0" w:color="auto"/>
            <w:left w:val="none" w:sz="0" w:space="0" w:color="auto"/>
            <w:bottom w:val="none" w:sz="0" w:space="0" w:color="auto"/>
            <w:right w:val="none" w:sz="0" w:space="0" w:color="auto"/>
          </w:divBdr>
        </w:div>
        <w:div w:id="683629244">
          <w:marLeft w:val="3240"/>
          <w:marRight w:val="0"/>
          <w:marTop w:val="120"/>
          <w:marBottom w:val="0"/>
          <w:divBdr>
            <w:top w:val="none" w:sz="0" w:space="0" w:color="auto"/>
            <w:left w:val="none" w:sz="0" w:space="0" w:color="auto"/>
            <w:bottom w:val="none" w:sz="0" w:space="0" w:color="auto"/>
            <w:right w:val="none" w:sz="0" w:space="0" w:color="auto"/>
          </w:divBdr>
        </w:div>
        <w:div w:id="1922133707">
          <w:marLeft w:val="3240"/>
          <w:marRight w:val="0"/>
          <w:marTop w:val="120"/>
          <w:marBottom w:val="0"/>
          <w:divBdr>
            <w:top w:val="none" w:sz="0" w:space="0" w:color="auto"/>
            <w:left w:val="none" w:sz="0" w:space="0" w:color="auto"/>
            <w:bottom w:val="none" w:sz="0" w:space="0" w:color="auto"/>
            <w:right w:val="none" w:sz="0" w:space="0" w:color="auto"/>
          </w:divBdr>
        </w:div>
      </w:divsChild>
    </w:div>
    <w:div w:id="249655359">
      <w:bodyDiv w:val="1"/>
      <w:marLeft w:val="0"/>
      <w:marRight w:val="0"/>
      <w:marTop w:val="0"/>
      <w:marBottom w:val="0"/>
      <w:divBdr>
        <w:top w:val="none" w:sz="0" w:space="0" w:color="auto"/>
        <w:left w:val="none" w:sz="0" w:space="0" w:color="auto"/>
        <w:bottom w:val="none" w:sz="0" w:space="0" w:color="auto"/>
        <w:right w:val="none" w:sz="0" w:space="0" w:color="auto"/>
      </w:divBdr>
    </w:div>
    <w:div w:id="252512161">
      <w:bodyDiv w:val="1"/>
      <w:marLeft w:val="0"/>
      <w:marRight w:val="0"/>
      <w:marTop w:val="0"/>
      <w:marBottom w:val="0"/>
      <w:divBdr>
        <w:top w:val="none" w:sz="0" w:space="0" w:color="auto"/>
        <w:left w:val="none" w:sz="0" w:space="0" w:color="auto"/>
        <w:bottom w:val="none" w:sz="0" w:space="0" w:color="auto"/>
        <w:right w:val="none" w:sz="0" w:space="0" w:color="auto"/>
      </w:divBdr>
      <w:divsChild>
        <w:div w:id="770704610">
          <w:marLeft w:val="547"/>
          <w:marRight w:val="0"/>
          <w:marTop w:val="101"/>
          <w:marBottom w:val="0"/>
          <w:divBdr>
            <w:top w:val="none" w:sz="0" w:space="0" w:color="auto"/>
            <w:left w:val="none" w:sz="0" w:space="0" w:color="auto"/>
            <w:bottom w:val="none" w:sz="0" w:space="0" w:color="auto"/>
            <w:right w:val="none" w:sz="0" w:space="0" w:color="auto"/>
          </w:divBdr>
        </w:div>
        <w:div w:id="1299650917">
          <w:marLeft w:val="547"/>
          <w:marRight w:val="0"/>
          <w:marTop w:val="101"/>
          <w:marBottom w:val="0"/>
          <w:divBdr>
            <w:top w:val="none" w:sz="0" w:space="0" w:color="auto"/>
            <w:left w:val="none" w:sz="0" w:space="0" w:color="auto"/>
            <w:bottom w:val="none" w:sz="0" w:space="0" w:color="auto"/>
            <w:right w:val="none" w:sz="0" w:space="0" w:color="auto"/>
          </w:divBdr>
        </w:div>
        <w:div w:id="887646600">
          <w:marLeft w:val="1800"/>
          <w:marRight w:val="0"/>
          <w:marTop w:val="115"/>
          <w:marBottom w:val="0"/>
          <w:divBdr>
            <w:top w:val="none" w:sz="0" w:space="0" w:color="auto"/>
            <w:left w:val="none" w:sz="0" w:space="0" w:color="auto"/>
            <w:bottom w:val="none" w:sz="0" w:space="0" w:color="auto"/>
            <w:right w:val="none" w:sz="0" w:space="0" w:color="auto"/>
          </w:divBdr>
        </w:div>
        <w:div w:id="752119301">
          <w:marLeft w:val="1800"/>
          <w:marRight w:val="0"/>
          <w:marTop w:val="115"/>
          <w:marBottom w:val="0"/>
          <w:divBdr>
            <w:top w:val="none" w:sz="0" w:space="0" w:color="auto"/>
            <w:left w:val="none" w:sz="0" w:space="0" w:color="auto"/>
            <w:bottom w:val="none" w:sz="0" w:space="0" w:color="auto"/>
            <w:right w:val="none" w:sz="0" w:space="0" w:color="auto"/>
          </w:divBdr>
        </w:div>
        <w:div w:id="1635208347">
          <w:marLeft w:val="547"/>
          <w:marRight w:val="0"/>
          <w:marTop w:val="101"/>
          <w:marBottom w:val="0"/>
          <w:divBdr>
            <w:top w:val="none" w:sz="0" w:space="0" w:color="auto"/>
            <w:left w:val="none" w:sz="0" w:space="0" w:color="auto"/>
            <w:bottom w:val="none" w:sz="0" w:space="0" w:color="auto"/>
            <w:right w:val="none" w:sz="0" w:space="0" w:color="auto"/>
          </w:divBdr>
        </w:div>
        <w:div w:id="2030333206">
          <w:marLeft w:val="547"/>
          <w:marRight w:val="0"/>
          <w:marTop w:val="101"/>
          <w:marBottom w:val="0"/>
          <w:divBdr>
            <w:top w:val="none" w:sz="0" w:space="0" w:color="auto"/>
            <w:left w:val="none" w:sz="0" w:space="0" w:color="auto"/>
            <w:bottom w:val="none" w:sz="0" w:space="0" w:color="auto"/>
            <w:right w:val="none" w:sz="0" w:space="0" w:color="auto"/>
          </w:divBdr>
        </w:div>
        <w:div w:id="320231933">
          <w:marLeft w:val="547"/>
          <w:marRight w:val="0"/>
          <w:marTop w:val="101"/>
          <w:marBottom w:val="0"/>
          <w:divBdr>
            <w:top w:val="none" w:sz="0" w:space="0" w:color="auto"/>
            <w:left w:val="none" w:sz="0" w:space="0" w:color="auto"/>
            <w:bottom w:val="none" w:sz="0" w:space="0" w:color="auto"/>
            <w:right w:val="none" w:sz="0" w:space="0" w:color="auto"/>
          </w:divBdr>
        </w:div>
        <w:div w:id="1733574597">
          <w:marLeft w:val="547"/>
          <w:marRight w:val="0"/>
          <w:marTop w:val="101"/>
          <w:marBottom w:val="0"/>
          <w:divBdr>
            <w:top w:val="none" w:sz="0" w:space="0" w:color="auto"/>
            <w:left w:val="none" w:sz="0" w:space="0" w:color="auto"/>
            <w:bottom w:val="none" w:sz="0" w:space="0" w:color="auto"/>
            <w:right w:val="none" w:sz="0" w:space="0" w:color="auto"/>
          </w:divBdr>
        </w:div>
      </w:divsChild>
    </w:div>
    <w:div w:id="272253137">
      <w:bodyDiv w:val="1"/>
      <w:marLeft w:val="0"/>
      <w:marRight w:val="0"/>
      <w:marTop w:val="0"/>
      <w:marBottom w:val="0"/>
      <w:divBdr>
        <w:top w:val="none" w:sz="0" w:space="0" w:color="auto"/>
        <w:left w:val="none" w:sz="0" w:space="0" w:color="auto"/>
        <w:bottom w:val="none" w:sz="0" w:space="0" w:color="auto"/>
        <w:right w:val="none" w:sz="0" w:space="0" w:color="auto"/>
      </w:divBdr>
    </w:div>
    <w:div w:id="272711682">
      <w:bodyDiv w:val="1"/>
      <w:marLeft w:val="0"/>
      <w:marRight w:val="0"/>
      <w:marTop w:val="0"/>
      <w:marBottom w:val="0"/>
      <w:divBdr>
        <w:top w:val="none" w:sz="0" w:space="0" w:color="auto"/>
        <w:left w:val="none" w:sz="0" w:space="0" w:color="auto"/>
        <w:bottom w:val="none" w:sz="0" w:space="0" w:color="auto"/>
        <w:right w:val="none" w:sz="0" w:space="0" w:color="auto"/>
      </w:divBdr>
      <w:divsChild>
        <w:div w:id="1565530129">
          <w:marLeft w:val="547"/>
          <w:marRight w:val="0"/>
          <w:marTop w:val="154"/>
          <w:marBottom w:val="0"/>
          <w:divBdr>
            <w:top w:val="none" w:sz="0" w:space="0" w:color="auto"/>
            <w:left w:val="none" w:sz="0" w:space="0" w:color="auto"/>
            <w:bottom w:val="none" w:sz="0" w:space="0" w:color="auto"/>
            <w:right w:val="none" w:sz="0" w:space="0" w:color="auto"/>
          </w:divBdr>
        </w:div>
        <w:div w:id="1572344781">
          <w:marLeft w:val="547"/>
          <w:marRight w:val="0"/>
          <w:marTop w:val="154"/>
          <w:marBottom w:val="0"/>
          <w:divBdr>
            <w:top w:val="none" w:sz="0" w:space="0" w:color="auto"/>
            <w:left w:val="none" w:sz="0" w:space="0" w:color="auto"/>
            <w:bottom w:val="none" w:sz="0" w:space="0" w:color="auto"/>
            <w:right w:val="none" w:sz="0" w:space="0" w:color="auto"/>
          </w:divBdr>
        </w:div>
        <w:div w:id="1011763446">
          <w:marLeft w:val="547"/>
          <w:marRight w:val="0"/>
          <w:marTop w:val="154"/>
          <w:marBottom w:val="0"/>
          <w:divBdr>
            <w:top w:val="none" w:sz="0" w:space="0" w:color="auto"/>
            <w:left w:val="none" w:sz="0" w:space="0" w:color="auto"/>
            <w:bottom w:val="none" w:sz="0" w:space="0" w:color="auto"/>
            <w:right w:val="none" w:sz="0" w:space="0" w:color="auto"/>
          </w:divBdr>
        </w:div>
      </w:divsChild>
    </w:div>
    <w:div w:id="292905673">
      <w:bodyDiv w:val="1"/>
      <w:marLeft w:val="0"/>
      <w:marRight w:val="0"/>
      <w:marTop w:val="0"/>
      <w:marBottom w:val="0"/>
      <w:divBdr>
        <w:top w:val="none" w:sz="0" w:space="0" w:color="auto"/>
        <w:left w:val="none" w:sz="0" w:space="0" w:color="auto"/>
        <w:bottom w:val="none" w:sz="0" w:space="0" w:color="auto"/>
        <w:right w:val="none" w:sz="0" w:space="0" w:color="auto"/>
      </w:divBdr>
      <w:divsChild>
        <w:div w:id="408578658">
          <w:marLeft w:val="547"/>
          <w:marRight w:val="0"/>
          <w:marTop w:val="115"/>
          <w:marBottom w:val="0"/>
          <w:divBdr>
            <w:top w:val="none" w:sz="0" w:space="0" w:color="auto"/>
            <w:left w:val="none" w:sz="0" w:space="0" w:color="auto"/>
            <w:bottom w:val="none" w:sz="0" w:space="0" w:color="auto"/>
            <w:right w:val="none" w:sz="0" w:space="0" w:color="auto"/>
          </w:divBdr>
        </w:div>
        <w:div w:id="1714690895">
          <w:marLeft w:val="547"/>
          <w:marRight w:val="0"/>
          <w:marTop w:val="115"/>
          <w:marBottom w:val="0"/>
          <w:divBdr>
            <w:top w:val="none" w:sz="0" w:space="0" w:color="auto"/>
            <w:left w:val="none" w:sz="0" w:space="0" w:color="auto"/>
            <w:bottom w:val="none" w:sz="0" w:space="0" w:color="auto"/>
            <w:right w:val="none" w:sz="0" w:space="0" w:color="auto"/>
          </w:divBdr>
        </w:div>
        <w:div w:id="672074124">
          <w:marLeft w:val="1166"/>
          <w:marRight w:val="0"/>
          <w:marTop w:val="115"/>
          <w:marBottom w:val="0"/>
          <w:divBdr>
            <w:top w:val="none" w:sz="0" w:space="0" w:color="auto"/>
            <w:left w:val="none" w:sz="0" w:space="0" w:color="auto"/>
            <w:bottom w:val="none" w:sz="0" w:space="0" w:color="auto"/>
            <w:right w:val="none" w:sz="0" w:space="0" w:color="auto"/>
          </w:divBdr>
        </w:div>
        <w:div w:id="449671423">
          <w:marLeft w:val="547"/>
          <w:marRight w:val="0"/>
          <w:marTop w:val="115"/>
          <w:marBottom w:val="0"/>
          <w:divBdr>
            <w:top w:val="none" w:sz="0" w:space="0" w:color="auto"/>
            <w:left w:val="none" w:sz="0" w:space="0" w:color="auto"/>
            <w:bottom w:val="none" w:sz="0" w:space="0" w:color="auto"/>
            <w:right w:val="none" w:sz="0" w:space="0" w:color="auto"/>
          </w:divBdr>
        </w:div>
        <w:div w:id="529998344">
          <w:marLeft w:val="1166"/>
          <w:marRight w:val="0"/>
          <w:marTop w:val="115"/>
          <w:marBottom w:val="0"/>
          <w:divBdr>
            <w:top w:val="none" w:sz="0" w:space="0" w:color="auto"/>
            <w:left w:val="none" w:sz="0" w:space="0" w:color="auto"/>
            <w:bottom w:val="none" w:sz="0" w:space="0" w:color="auto"/>
            <w:right w:val="none" w:sz="0" w:space="0" w:color="auto"/>
          </w:divBdr>
        </w:div>
      </w:divsChild>
    </w:div>
    <w:div w:id="321736980">
      <w:bodyDiv w:val="1"/>
      <w:marLeft w:val="0"/>
      <w:marRight w:val="0"/>
      <w:marTop w:val="0"/>
      <w:marBottom w:val="0"/>
      <w:divBdr>
        <w:top w:val="none" w:sz="0" w:space="0" w:color="auto"/>
        <w:left w:val="none" w:sz="0" w:space="0" w:color="auto"/>
        <w:bottom w:val="none" w:sz="0" w:space="0" w:color="auto"/>
        <w:right w:val="none" w:sz="0" w:space="0" w:color="auto"/>
      </w:divBdr>
      <w:divsChild>
        <w:div w:id="724835958">
          <w:marLeft w:val="547"/>
          <w:marRight w:val="0"/>
          <w:marTop w:val="154"/>
          <w:marBottom w:val="0"/>
          <w:divBdr>
            <w:top w:val="none" w:sz="0" w:space="0" w:color="auto"/>
            <w:left w:val="none" w:sz="0" w:space="0" w:color="auto"/>
            <w:bottom w:val="none" w:sz="0" w:space="0" w:color="auto"/>
            <w:right w:val="none" w:sz="0" w:space="0" w:color="auto"/>
          </w:divBdr>
        </w:div>
        <w:div w:id="587351491">
          <w:marLeft w:val="547"/>
          <w:marRight w:val="0"/>
          <w:marTop w:val="154"/>
          <w:marBottom w:val="0"/>
          <w:divBdr>
            <w:top w:val="none" w:sz="0" w:space="0" w:color="auto"/>
            <w:left w:val="none" w:sz="0" w:space="0" w:color="auto"/>
            <w:bottom w:val="none" w:sz="0" w:space="0" w:color="auto"/>
            <w:right w:val="none" w:sz="0" w:space="0" w:color="auto"/>
          </w:divBdr>
        </w:div>
        <w:div w:id="1466390224">
          <w:marLeft w:val="547"/>
          <w:marRight w:val="0"/>
          <w:marTop w:val="154"/>
          <w:marBottom w:val="0"/>
          <w:divBdr>
            <w:top w:val="none" w:sz="0" w:space="0" w:color="auto"/>
            <w:left w:val="none" w:sz="0" w:space="0" w:color="auto"/>
            <w:bottom w:val="none" w:sz="0" w:space="0" w:color="auto"/>
            <w:right w:val="none" w:sz="0" w:space="0" w:color="auto"/>
          </w:divBdr>
        </w:div>
      </w:divsChild>
    </w:div>
    <w:div w:id="332294456">
      <w:bodyDiv w:val="1"/>
      <w:marLeft w:val="0"/>
      <w:marRight w:val="0"/>
      <w:marTop w:val="0"/>
      <w:marBottom w:val="0"/>
      <w:divBdr>
        <w:top w:val="none" w:sz="0" w:space="0" w:color="auto"/>
        <w:left w:val="none" w:sz="0" w:space="0" w:color="auto"/>
        <w:bottom w:val="none" w:sz="0" w:space="0" w:color="auto"/>
        <w:right w:val="none" w:sz="0" w:space="0" w:color="auto"/>
      </w:divBdr>
      <w:divsChild>
        <w:div w:id="922757543">
          <w:marLeft w:val="547"/>
          <w:marRight w:val="0"/>
          <w:marTop w:val="154"/>
          <w:marBottom w:val="0"/>
          <w:divBdr>
            <w:top w:val="none" w:sz="0" w:space="0" w:color="auto"/>
            <w:left w:val="none" w:sz="0" w:space="0" w:color="auto"/>
            <w:bottom w:val="none" w:sz="0" w:space="0" w:color="auto"/>
            <w:right w:val="none" w:sz="0" w:space="0" w:color="auto"/>
          </w:divBdr>
        </w:div>
        <w:div w:id="40786697">
          <w:marLeft w:val="547"/>
          <w:marRight w:val="0"/>
          <w:marTop w:val="154"/>
          <w:marBottom w:val="0"/>
          <w:divBdr>
            <w:top w:val="none" w:sz="0" w:space="0" w:color="auto"/>
            <w:left w:val="none" w:sz="0" w:space="0" w:color="auto"/>
            <w:bottom w:val="none" w:sz="0" w:space="0" w:color="auto"/>
            <w:right w:val="none" w:sz="0" w:space="0" w:color="auto"/>
          </w:divBdr>
        </w:div>
      </w:divsChild>
    </w:div>
    <w:div w:id="409234473">
      <w:bodyDiv w:val="1"/>
      <w:marLeft w:val="0"/>
      <w:marRight w:val="0"/>
      <w:marTop w:val="0"/>
      <w:marBottom w:val="0"/>
      <w:divBdr>
        <w:top w:val="none" w:sz="0" w:space="0" w:color="auto"/>
        <w:left w:val="none" w:sz="0" w:space="0" w:color="auto"/>
        <w:bottom w:val="none" w:sz="0" w:space="0" w:color="auto"/>
        <w:right w:val="none" w:sz="0" w:space="0" w:color="auto"/>
      </w:divBdr>
    </w:div>
    <w:div w:id="424308248">
      <w:bodyDiv w:val="1"/>
      <w:marLeft w:val="0"/>
      <w:marRight w:val="0"/>
      <w:marTop w:val="0"/>
      <w:marBottom w:val="0"/>
      <w:divBdr>
        <w:top w:val="none" w:sz="0" w:space="0" w:color="auto"/>
        <w:left w:val="none" w:sz="0" w:space="0" w:color="auto"/>
        <w:bottom w:val="none" w:sz="0" w:space="0" w:color="auto"/>
        <w:right w:val="none" w:sz="0" w:space="0" w:color="auto"/>
      </w:divBdr>
    </w:div>
    <w:div w:id="428087364">
      <w:bodyDiv w:val="1"/>
      <w:marLeft w:val="0"/>
      <w:marRight w:val="0"/>
      <w:marTop w:val="0"/>
      <w:marBottom w:val="0"/>
      <w:divBdr>
        <w:top w:val="none" w:sz="0" w:space="0" w:color="auto"/>
        <w:left w:val="none" w:sz="0" w:space="0" w:color="auto"/>
        <w:bottom w:val="none" w:sz="0" w:space="0" w:color="auto"/>
        <w:right w:val="none" w:sz="0" w:space="0" w:color="auto"/>
      </w:divBdr>
      <w:divsChild>
        <w:div w:id="1892575754">
          <w:marLeft w:val="547"/>
          <w:marRight w:val="0"/>
          <w:marTop w:val="154"/>
          <w:marBottom w:val="0"/>
          <w:divBdr>
            <w:top w:val="none" w:sz="0" w:space="0" w:color="auto"/>
            <w:left w:val="none" w:sz="0" w:space="0" w:color="auto"/>
            <w:bottom w:val="none" w:sz="0" w:space="0" w:color="auto"/>
            <w:right w:val="none" w:sz="0" w:space="0" w:color="auto"/>
          </w:divBdr>
        </w:div>
        <w:div w:id="894895757">
          <w:marLeft w:val="547"/>
          <w:marRight w:val="0"/>
          <w:marTop w:val="154"/>
          <w:marBottom w:val="0"/>
          <w:divBdr>
            <w:top w:val="none" w:sz="0" w:space="0" w:color="auto"/>
            <w:left w:val="none" w:sz="0" w:space="0" w:color="auto"/>
            <w:bottom w:val="none" w:sz="0" w:space="0" w:color="auto"/>
            <w:right w:val="none" w:sz="0" w:space="0" w:color="auto"/>
          </w:divBdr>
        </w:div>
        <w:div w:id="1236276967">
          <w:marLeft w:val="547"/>
          <w:marRight w:val="0"/>
          <w:marTop w:val="154"/>
          <w:marBottom w:val="0"/>
          <w:divBdr>
            <w:top w:val="none" w:sz="0" w:space="0" w:color="auto"/>
            <w:left w:val="none" w:sz="0" w:space="0" w:color="auto"/>
            <w:bottom w:val="none" w:sz="0" w:space="0" w:color="auto"/>
            <w:right w:val="none" w:sz="0" w:space="0" w:color="auto"/>
          </w:divBdr>
        </w:div>
        <w:div w:id="976834766">
          <w:marLeft w:val="547"/>
          <w:marRight w:val="0"/>
          <w:marTop w:val="154"/>
          <w:marBottom w:val="0"/>
          <w:divBdr>
            <w:top w:val="none" w:sz="0" w:space="0" w:color="auto"/>
            <w:left w:val="none" w:sz="0" w:space="0" w:color="auto"/>
            <w:bottom w:val="none" w:sz="0" w:space="0" w:color="auto"/>
            <w:right w:val="none" w:sz="0" w:space="0" w:color="auto"/>
          </w:divBdr>
        </w:div>
        <w:div w:id="2140760506">
          <w:marLeft w:val="547"/>
          <w:marRight w:val="0"/>
          <w:marTop w:val="154"/>
          <w:marBottom w:val="0"/>
          <w:divBdr>
            <w:top w:val="none" w:sz="0" w:space="0" w:color="auto"/>
            <w:left w:val="none" w:sz="0" w:space="0" w:color="auto"/>
            <w:bottom w:val="none" w:sz="0" w:space="0" w:color="auto"/>
            <w:right w:val="none" w:sz="0" w:space="0" w:color="auto"/>
          </w:divBdr>
        </w:div>
      </w:divsChild>
    </w:div>
    <w:div w:id="441151565">
      <w:bodyDiv w:val="1"/>
      <w:marLeft w:val="0"/>
      <w:marRight w:val="0"/>
      <w:marTop w:val="0"/>
      <w:marBottom w:val="0"/>
      <w:divBdr>
        <w:top w:val="none" w:sz="0" w:space="0" w:color="auto"/>
        <w:left w:val="none" w:sz="0" w:space="0" w:color="auto"/>
        <w:bottom w:val="none" w:sz="0" w:space="0" w:color="auto"/>
        <w:right w:val="none" w:sz="0" w:space="0" w:color="auto"/>
      </w:divBdr>
    </w:div>
    <w:div w:id="452215389">
      <w:bodyDiv w:val="1"/>
      <w:marLeft w:val="0"/>
      <w:marRight w:val="0"/>
      <w:marTop w:val="0"/>
      <w:marBottom w:val="0"/>
      <w:divBdr>
        <w:top w:val="none" w:sz="0" w:space="0" w:color="auto"/>
        <w:left w:val="none" w:sz="0" w:space="0" w:color="auto"/>
        <w:bottom w:val="none" w:sz="0" w:space="0" w:color="auto"/>
        <w:right w:val="none" w:sz="0" w:space="0" w:color="auto"/>
      </w:divBdr>
    </w:div>
    <w:div w:id="455484647">
      <w:bodyDiv w:val="1"/>
      <w:marLeft w:val="0"/>
      <w:marRight w:val="0"/>
      <w:marTop w:val="0"/>
      <w:marBottom w:val="0"/>
      <w:divBdr>
        <w:top w:val="none" w:sz="0" w:space="0" w:color="auto"/>
        <w:left w:val="none" w:sz="0" w:space="0" w:color="auto"/>
        <w:bottom w:val="none" w:sz="0" w:space="0" w:color="auto"/>
        <w:right w:val="none" w:sz="0" w:space="0" w:color="auto"/>
      </w:divBdr>
      <w:divsChild>
        <w:div w:id="1326012697">
          <w:marLeft w:val="547"/>
          <w:marRight w:val="0"/>
          <w:marTop w:val="154"/>
          <w:marBottom w:val="0"/>
          <w:divBdr>
            <w:top w:val="none" w:sz="0" w:space="0" w:color="auto"/>
            <w:left w:val="none" w:sz="0" w:space="0" w:color="auto"/>
            <w:bottom w:val="none" w:sz="0" w:space="0" w:color="auto"/>
            <w:right w:val="none" w:sz="0" w:space="0" w:color="auto"/>
          </w:divBdr>
        </w:div>
        <w:div w:id="668367663">
          <w:marLeft w:val="547"/>
          <w:marRight w:val="0"/>
          <w:marTop w:val="154"/>
          <w:marBottom w:val="0"/>
          <w:divBdr>
            <w:top w:val="none" w:sz="0" w:space="0" w:color="auto"/>
            <w:left w:val="none" w:sz="0" w:space="0" w:color="auto"/>
            <w:bottom w:val="none" w:sz="0" w:space="0" w:color="auto"/>
            <w:right w:val="none" w:sz="0" w:space="0" w:color="auto"/>
          </w:divBdr>
        </w:div>
        <w:div w:id="1865628351">
          <w:marLeft w:val="547"/>
          <w:marRight w:val="0"/>
          <w:marTop w:val="154"/>
          <w:marBottom w:val="0"/>
          <w:divBdr>
            <w:top w:val="none" w:sz="0" w:space="0" w:color="auto"/>
            <w:left w:val="none" w:sz="0" w:space="0" w:color="auto"/>
            <w:bottom w:val="none" w:sz="0" w:space="0" w:color="auto"/>
            <w:right w:val="none" w:sz="0" w:space="0" w:color="auto"/>
          </w:divBdr>
        </w:div>
        <w:div w:id="1306350705">
          <w:marLeft w:val="547"/>
          <w:marRight w:val="0"/>
          <w:marTop w:val="154"/>
          <w:marBottom w:val="0"/>
          <w:divBdr>
            <w:top w:val="none" w:sz="0" w:space="0" w:color="auto"/>
            <w:left w:val="none" w:sz="0" w:space="0" w:color="auto"/>
            <w:bottom w:val="none" w:sz="0" w:space="0" w:color="auto"/>
            <w:right w:val="none" w:sz="0" w:space="0" w:color="auto"/>
          </w:divBdr>
        </w:div>
      </w:divsChild>
    </w:div>
    <w:div w:id="466171749">
      <w:bodyDiv w:val="1"/>
      <w:marLeft w:val="0"/>
      <w:marRight w:val="0"/>
      <w:marTop w:val="0"/>
      <w:marBottom w:val="0"/>
      <w:divBdr>
        <w:top w:val="none" w:sz="0" w:space="0" w:color="auto"/>
        <w:left w:val="none" w:sz="0" w:space="0" w:color="auto"/>
        <w:bottom w:val="none" w:sz="0" w:space="0" w:color="auto"/>
        <w:right w:val="none" w:sz="0" w:space="0" w:color="auto"/>
      </w:divBdr>
      <w:divsChild>
        <w:div w:id="1374623623">
          <w:marLeft w:val="547"/>
          <w:marRight w:val="0"/>
          <w:marTop w:val="154"/>
          <w:marBottom w:val="0"/>
          <w:divBdr>
            <w:top w:val="none" w:sz="0" w:space="0" w:color="auto"/>
            <w:left w:val="none" w:sz="0" w:space="0" w:color="auto"/>
            <w:bottom w:val="none" w:sz="0" w:space="0" w:color="auto"/>
            <w:right w:val="none" w:sz="0" w:space="0" w:color="auto"/>
          </w:divBdr>
        </w:div>
      </w:divsChild>
    </w:div>
    <w:div w:id="483082974">
      <w:bodyDiv w:val="1"/>
      <w:marLeft w:val="0"/>
      <w:marRight w:val="0"/>
      <w:marTop w:val="0"/>
      <w:marBottom w:val="0"/>
      <w:divBdr>
        <w:top w:val="none" w:sz="0" w:space="0" w:color="auto"/>
        <w:left w:val="none" w:sz="0" w:space="0" w:color="auto"/>
        <w:bottom w:val="none" w:sz="0" w:space="0" w:color="auto"/>
        <w:right w:val="none" w:sz="0" w:space="0" w:color="auto"/>
      </w:divBdr>
      <w:divsChild>
        <w:div w:id="1250114313">
          <w:marLeft w:val="547"/>
          <w:marRight w:val="0"/>
          <w:marTop w:val="144"/>
          <w:marBottom w:val="0"/>
          <w:divBdr>
            <w:top w:val="none" w:sz="0" w:space="0" w:color="auto"/>
            <w:left w:val="none" w:sz="0" w:space="0" w:color="auto"/>
            <w:bottom w:val="none" w:sz="0" w:space="0" w:color="auto"/>
            <w:right w:val="none" w:sz="0" w:space="0" w:color="auto"/>
          </w:divBdr>
        </w:div>
        <w:div w:id="1538661892">
          <w:marLeft w:val="547"/>
          <w:marRight w:val="0"/>
          <w:marTop w:val="144"/>
          <w:marBottom w:val="0"/>
          <w:divBdr>
            <w:top w:val="none" w:sz="0" w:space="0" w:color="auto"/>
            <w:left w:val="none" w:sz="0" w:space="0" w:color="auto"/>
            <w:bottom w:val="none" w:sz="0" w:space="0" w:color="auto"/>
            <w:right w:val="none" w:sz="0" w:space="0" w:color="auto"/>
          </w:divBdr>
        </w:div>
        <w:div w:id="574821591">
          <w:marLeft w:val="547"/>
          <w:marRight w:val="0"/>
          <w:marTop w:val="144"/>
          <w:marBottom w:val="0"/>
          <w:divBdr>
            <w:top w:val="none" w:sz="0" w:space="0" w:color="auto"/>
            <w:left w:val="none" w:sz="0" w:space="0" w:color="auto"/>
            <w:bottom w:val="none" w:sz="0" w:space="0" w:color="auto"/>
            <w:right w:val="none" w:sz="0" w:space="0" w:color="auto"/>
          </w:divBdr>
        </w:div>
      </w:divsChild>
    </w:div>
    <w:div w:id="534583154">
      <w:bodyDiv w:val="1"/>
      <w:marLeft w:val="0"/>
      <w:marRight w:val="0"/>
      <w:marTop w:val="0"/>
      <w:marBottom w:val="0"/>
      <w:divBdr>
        <w:top w:val="none" w:sz="0" w:space="0" w:color="auto"/>
        <w:left w:val="none" w:sz="0" w:space="0" w:color="auto"/>
        <w:bottom w:val="none" w:sz="0" w:space="0" w:color="auto"/>
        <w:right w:val="none" w:sz="0" w:space="0" w:color="auto"/>
      </w:divBdr>
      <w:divsChild>
        <w:div w:id="525294058">
          <w:marLeft w:val="547"/>
          <w:marRight w:val="0"/>
          <w:marTop w:val="154"/>
          <w:marBottom w:val="0"/>
          <w:divBdr>
            <w:top w:val="none" w:sz="0" w:space="0" w:color="auto"/>
            <w:left w:val="none" w:sz="0" w:space="0" w:color="auto"/>
            <w:bottom w:val="none" w:sz="0" w:space="0" w:color="auto"/>
            <w:right w:val="none" w:sz="0" w:space="0" w:color="auto"/>
          </w:divBdr>
        </w:div>
        <w:div w:id="2003123689">
          <w:marLeft w:val="547"/>
          <w:marRight w:val="0"/>
          <w:marTop w:val="154"/>
          <w:marBottom w:val="0"/>
          <w:divBdr>
            <w:top w:val="none" w:sz="0" w:space="0" w:color="auto"/>
            <w:left w:val="none" w:sz="0" w:space="0" w:color="auto"/>
            <w:bottom w:val="none" w:sz="0" w:space="0" w:color="auto"/>
            <w:right w:val="none" w:sz="0" w:space="0" w:color="auto"/>
          </w:divBdr>
        </w:div>
      </w:divsChild>
    </w:div>
    <w:div w:id="543829664">
      <w:bodyDiv w:val="1"/>
      <w:marLeft w:val="0"/>
      <w:marRight w:val="0"/>
      <w:marTop w:val="0"/>
      <w:marBottom w:val="0"/>
      <w:divBdr>
        <w:top w:val="none" w:sz="0" w:space="0" w:color="auto"/>
        <w:left w:val="none" w:sz="0" w:space="0" w:color="auto"/>
        <w:bottom w:val="none" w:sz="0" w:space="0" w:color="auto"/>
        <w:right w:val="none" w:sz="0" w:space="0" w:color="auto"/>
      </w:divBdr>
    </w:div>
    <w:div w:id="568804386">
      <w:bodyDiv w:val="1"/>
      <w:marLeft w:val="0"/>
      <w:marRight w:val="0"/>
      <w:marTop w:val="0"/>
      <w:marBottom w:val="0"/>
      <w:divBdr>
        <w:top w:val="none" w:sz="0" w:space="0" w:color="auto"/>
        <w:left w:val="none" w:sz="0" w:space="0" w:color="auto"/>
        <w:bottom w:val="none" w:sz="0" w:space="0" w:color="auto"/>
        <w:right w:val="none" w:sz="0" w:space="0" w:color="auto"/>
      </w:divBdr>
    </w:div>
    <w:div w:id="583533998">
      <w:bodyDiv w:val="1"/>
      <w:marLeft w:val="0"/>
      <w:marRight w:val="0"/>
      <w:marTop w:val="0"/>
      <w:marBottom w:val="0"/>
      <w:divBdr>
        <w:top w:val="none" w:sz="0" w:space="0" w:color="auto"/>
        <w:left w:val="none" w:sz="0" w:space="0" w:color="auto"/>
        <w:bottom w:val="none" w:sz="0" w:space="0" w:color="auto"/>
        <w:right w:val="none" w:sz="0" w:space="0" w:color="auto"/>
      </w:divBdr>
      <w:divsChild>
        <w:div w:id="970020392">
          <w:marLeft w:val="547"/>
          <w:marRight w:val="0"/>
          <w:marTop w:val="144"/>
          <w:marBottom w:val="0"/>
          <w:divBdr>
            <w:top w:val="none" w:sz="0" w:space="0" w:color="auto"/>
            <w:left w:val="none" w:sz="0" w:space="0" w:color="auto"/>
            <w:bottom w:val="none" w:sz="0" w:space="0" w:color="auto"/>
            <w:right w:val="none" w:sz="0" w:space="0" w:color="auto"/>
          </w:divBdr>
        </w:div>
        <w:div w:id="1377271378">
          <w:marLeft w:val="547"/>
          <w:marRight w:val="0"/>
          <w:marTop w:val="144"/>
          <w:marBottom w:val="0"/>
          <w:divBdr>
            <w:top w:val="none" w:sz="0" w:space="0" w:color="auto"/>
            <w:left w:val="none" w:sz="0" w:space="0" w:color="auto"/>
            <w:bottom w:val="none" w:sz="0" w:space="0" w:color="auto"/>
            <w:right w:val="none" w:sz="0" w:space="0" w:color="auto"/>
          </w:divBdr>
        </w:div>
        <w:div w:id="1286232223">
          <w:marLeft w:val="547"/>
          <w:marRight w:val="0"/>
          <w:marTop w:val="144"/>
          <w:marBottom w:val="0"/>
          <w:divBdr>
            <w:top w:val="none" w:sz="0" w:space="0" w:color="auto"/>
            <w:left w:val="none" w:sz="0" w:space="0" w:color="auto"/>
            <w:bottom w:val="none" w:sz="0" w:space="0" w:color="auto"/>
            <w:right w:val="none" w:sz="0" w:space="0" w:color="auto"/>
          </w:divBdr>
        </w:div>
        <w:div w:id="1585064870">
          <w:marLeft w:val="547"/>
          <w:marRight w:val="0"/>
          <w:marTop w:val="144"/>
          <w:marBottom w:val="0"/>
          <w:divBdr>
            <w:top w:val="none" w:sz="0" w:space="0" w:color="auto"/>
            <w:left w:val="none" w:sz="0" w:space="0" w:color="auto"/>
            <w:bottom w:val="none" w:sz="0" w:space="0" w:color="auto"/>
            <w:right w:val="none" w:sz="0" w:space="0" w:color="auto"/>
          </w:divBdr>
        </w:div>
      </w:divsChild>
    </w:div>
    <w:div w:id="592518514">
      <w:bodyDiv w:val="1"/>
      <w:marLeft w:val="0"/>
      <w:marRight w:val="0"/>
      <w:marTop w:val="0"/>
      <w:marBottom w:val="0"/>
      <w:divBdr>
        <w:top w:val="none" w:sz="0" w:space="0" w:color="auto"/>
        <w:left w:val="none" w:sz="0" w:space="0" w:color="auto"/>
        <w:bottom w:val="none" w:sz="0" w:space="0" w:color="auto"/>
        <w:right w:val="none" w:sz="0" w:space="0" w:color="auto"/>
      </w:divBdr>
      <w:divsChild>
        <w:div w:id="933974511">
          <w:marLeft w:val="547"/>
          <w:marRight w:val="0"/>
          <w:marTop w:val="120"/>
          <w:marBottom w:val="0"/>
          <w:divBdr>
            <w:top w:val="none" w:sz="0" w:space="0" w:color="auto"/>
            <w:left w:val="none" w:sz="0" w:space="0" w:color="auto"/>
            <w:bottom w:val="none" w:sz="0" w:space="0" w:color="auto"/>
            <w:right w:val="none" w:sz="0" w:space="0" w:color="auto"/>
          </w:divBdr>
        </w:div>
        <w:div w:id="1325551813">
          <w:marLeft w:val="547"/>
          <w:marRight w:val="0"/>
          <w:marTop w:val="120"/>
          <w:marBottom w:val="0"/>
          <w:divBdr>
            <w:top w:val="none" w:sz="0" w:space="0" w:color="auto"/>
            <w:left w:val="none" w:sz="0" w:space="0" w:color="auto"/>
            <w:bottom w:val="none" w:sz="0" w:space="0" w:color="auto"/>
            <w:right w:val="none" w:sz="0" w:space="0" w:color="auto"/>
          </w:divBdr>
        </w:div>
        <w:div w:id="1108694848">
          <w:marLeft w:val="547"/>
          <w:marRight w:val="0"/>
          <w:marTop w:val="120"/>
          <w:marBottom w:val="0"/>
          <w:divBdr>
            <w:top w:val="none" w:sz="0" w:space="0" w:color="auto"/>
            <w:left w:val="none" w:sz="0" w:space="0" w:color="auto"/>
            <w:bottom w:val="none" w:sz="0" w:space="0" w:color="auto"/>
            <w:right w:val="none" w:sz="0" w:space="0" w:color="auto"/>
          </w:divBdr>
        </w:div>
        <w:div w:id="1394961406">
          <w:marLeft w:val="547"/>
          <w:marRight w:val="0"/>
          <w:marTop w:val="120"/>
          <w:marBottom w:val="0"/>
          <w:divBdr>
            <w:top w:val="none" w:sz="0" w:space="0" w:color="auto"/>
            <w:left w:val="none" w:sz="0" w:space="0" w:color="auto"/>
            <w:bottom w:val="none" w:sz="0" w:space="0" w:color="auto"/>
            <w:right w:val="none" w:sz="0" w:space="0" w:color="auto"/>
          </w:divBdr>
        </w:div>
      </w:divsChild>
    </w:div>
    <w:div w:id="632293830">
      <w:bodyDiv w:val="1"/>
      <w:marLeft w:val="0"/>
      <w:marRight w:val="0"/>
      <w:marTop w:val="0"/>
      <w:marBottom w:val="0"/>
      <w:divBdr>
        <w:top w:val="none" w:sz="0" w:space="0" w:color="auto"/>
        <w:left w:val="none" w:sz="0" w:space="0" w:color="auto"/>
        <w:bottom w:val="none" w:sz="0" w:space="0" w:color="auto"/>
        <w:right w:val="none" w:sz="0" w:space="0" w:color="auto"/>
      </w:divBdr>
    </w:div>
    <w:div w:id="676418819">
      <w:bodyDiv w:val="1"/>
      <w:marLeft w:val="0"/>
      <w:marRight w:val="0"/>
      <w:marTop w:val="0"/>
      <w:marBottom w:val="0"/>
      <w:divBdr>
        <w:top w:val="none" w:sz="0" w:space="0" w:color="auto"/>
        <w:left w:val="none" w:sz="0" w:space="0" w:color="auto"/>
        <w:bottom w:val="none" w:sz="0" w:space="0" w:color="auto"/>
        <w:right w:val="none" w:sz="0" w:space="0" w:color="auto"/>
      </w:divBdr>
    </w:div>
    <w:div w:id="684013329">
      <w:bodyDiv w:val="1"/>
      <w:marLeft w:val="0"/>
      <w:marRight w:val="0"/>
      <w:marTop w:val="0"/>
      <w:marBottom w:val="0"/>
      <w:divBdr>
        <w:top w:val="none" w:sz="0" w:space="0" w:color="auto"/>
        <w:left w:val="none" w:sz="0" w:space="0" w:color="auto"/>
        <w:bottom w:val="none" w:sz="0" w:space="0" w:color="auto"/>
        <w:right w:val="none" w:sz="0" w:space="0" w:color="auto"/>
      </w:divBdr>
      <w:divsChild>
        <w:div w:id="357319766">
          <w:marLeft w:val="547"/>
          <w:marRight w:val="0"/>
          <w:marTop w:val="154"/>
          <w:marBottom w:val="0"/>
          <w:divBdr>
            <w:top w:val="none" w:sz="0" w:space="0" w:color="auto"/>
            <w:left w:val="none" w:sz="0" w:space="0" w:color="auto"/>
            <w:bottom w:val="none" w:sz="0" w:space="0" w:color="auto"/>
            <w:right w:val="none" w:sz="0" w:space="0" w:color="auto"/>
          </w:divBdr>
        </w:div>
        <w:div w:id="1127815374">
          <w:marLeft w:val="547"/>
          <w:marRight w:val="0"/>
          <w:marTop w:val="154"/>
          <w:marBottom w:val="0"/>
          <w:divBdr>
            <w:top w:val="none" w:sz="0" w:space="0" w:color="auto"/>
            <w:left w:val="none" w:sz="0" w:space="0" w:color="auto"/>
            <w:bottom w:val="none" w:sz="0" w:space="0" w:color="auto"/>
            <w:right w:val="none" w:sz="0" w:space="0" w:color="auto"/>
          </w:divBdr>
        </w:div>
      </w:divsChild>
    </w:div>
    <w:div w:id="687412742">
      <w:bodyDiv w:val="1"/>
      <w:marLeft w:val="0"/>
      <w:marRight w:val="0"/>
      <w:marTop w:val="0"/>
      <w:marBottom w:val="0"/>
      <w:divBdr>
        <w:top w:val="none" w:sz="0" w:space="0" w:color="auto"/>
        <w:left w:val="none" w:sz="0" w:space="0" w:color="auto"/>
        <w:bottom w:val="none" w:sz="0" w:space="0" w:color="auto"/>
        <w:right w:val="none" w:sz="0" w:space="0" w:color="auto"/>
      </w:divBdr>
      <w:divsChild>
        <w:div w:id="890652451">
          <w:marLeft w:val="547"/>
          <w:marRight w:val="0"/>
          <w:marTop w:val="154"/>
          <w:marBottom w:val="0"/>
          <w:divBdr>
            <w:top w:val="none" w:sz="0" w:space="0" w:color="auto"/>
            <w:left w:val="none" w:sz="0" w:space="0" w:color="auto"/>
            <w:bottom w:val="none" w:sz="0" w:space="0" w:color="auto"/>
            <w:right w:val="none" w:sz="0" w:space="0" w:color="auto"/>
          </w:divBdr>
        </w:div>
        <w:div w:id="846404521">
          <w:marLeft w:val="547"/>
          <w:marRight w:val="0"/>
          <w:marTop w:val="154"/>
          <w:marBottom w:val="0"/>
          <w:divBdr>
            <w:top w:val="none" w:sz="0" w:space="0" w:color="auto"/>
            <w:left w:val="none" w:sz="0" w:space="0" w:color="auto"/>
            <w:bottom w:val="none" w:sz="0" w:space="0" w:color="auto"/>
            <w:right w:val="none" w:sz="0" w:space="0" w:color="auto"/>
          </w:divBdr>
        </w:div>
        <w:div w:id="1027026335">
          <w:marLeft w:val="547"/>
          <w:marRight w:val="0"/>
          <w:marTop w:val="154"/>
          <w:marBottom w:val="0"/>
          <w:divBdr>
            <w:top w:val="none" w:sz="0" w:space="0" w:color="auto"/>
            <w:left w:val="none" w:sz="0" w:space="0" w:color="auto"/>
            <w:bottom w:val="none" w:sz="0" w:space="0" w:color="auto"/>
            <w:right w:val="none" w:sz="0" w:space="0" w:color="auto"/>
          </w:divBdr>
        </w:div>
        <w:div w:id="828791632">
          <w:marLeft w:val="547"/>
          <w:marRight w:val="0"/>
          <w:marTop w:val="154"/>
          <w:marBottom w:val="0"/>
          <w:divBdr>
            <w:top w:val="none" w:sz="0" w:space="0" w:color="auto"/>
            <w:left w:val="none" w:sz="0" w:space="0" w:color="auto"/>
            <w:bottom w:val="none" w:sz="0" w:space="0" w:color="auto"/>
            <w:right w:val="none" w:sz="0" w:space="0" w:color="auto"/>
          </w:divBdr>
        </w:div>
      </w:divsChild>
    </w:div>
    <w:div w:id="702749550">
      <w:bodyDiv w:val="1"/>
      <w:marLeft w:val="0"/>
      <w:marRight w:val="0"/>
      <w:marTop w:val="0"/>
      <w:marBottom w:val="0"/>
      <w:divBdr>
        <w:top w:val="none" w:sz="0" w:space="0" w:color="auto"/>
        <w:left w:val="none" w:sz="0" w:space="0" w:color="auto"/>
        <w:bottom w:val="none" w:sz="0" w:space="0" w:color="auto"/>
        <w:right w:val="none" w:sz="0" w:space="0" w:color="auto"/>
      </w:divBdr>
      <w:divsChild>
        <w:div w:id="1895464222">
          <w:marLeft w:val="547"/>
          <w:marRight w:val="0"/>
          <w:marTop w:val="154"/>
          <w:marBottom w:val="0"/>
          <w:divBdr>
            <w:top w:val="none" w:sz="0" w:space="0" w:color="auto"/>
            <w:left w:val="none" w:sz="0" w:space="0" w:color="auto"/>
            <w:bottom w:val="none" w:sz="0" w:space="0" w:color="auto"/>
            <w:right w:val="none" w:sz="0" w:space="0" w:color="auto"/>
          </w:divBdr>
        </w:div>
        <w:div w:id="150677194">
          <w:marLeft w:val="547"/>
          <w:marRight w:val="0"/>
          <w:marTop w:val="154"/>
          <w:marBottom w:val="0"/>
          <w:divBdr>
            <w:top w:val="none" w:sz="0" w:space="0" w:color="auto"/>
            <w:left w:val="none" w:sz="0" w:space="0" w:color="auto"/>
            <w:bottom w:val="none" w:sz="0" w:space="0" w:color="auto"/>
            <w:right w:val="none" w:sz="0" w:space="0" w:color="auto"/>
          </w:divBdr>
        </w:div>
      </w:divsChild>
    </w:div>
    <w:div w:id="704527241">
      <w:bodyDiv w:val="1"/>
      <w:marLeft w:val="0"/>
      <w:marRight w:val="0"/>
      <w:marTop w:val="0"/>
      <w:marBottom w:val="0"/>
      <w:divBdr>
        <w:top w:val="none" w:sz="0" w:space="0" w:color="auto"/>
        <w:left w:val="none" w:sz="0" w:space="0" w:color="auto"/>
        <w:bottom w:val="none" w:sz="0" w:space="0" w:color="auto"/>
        <w:right w:val="none" w:sz="0" w:space="0" w:color="auto"/>
      </w:divBdr>
    </w:div>
    <w:div w:id="733238037">
      <w:bodyDiv w:val="1"/>
      <w:marLeft w:val="0"/>
      <w:marRight w:val="0"/>
      <w:marTop w:val="0"/>
      <w:marBottom w:val="0"/>
      <w:divBdr>
        <w:top w:val="none" w:sz="0" w:space="0" w:color="auto"/>
        <w:left w:val="none" w:sz="0" w:space="0" w:color="auto"/>
        <w:bottom w:val="none" w:sz="0" w:space="0" w:color="auto"/>
        <w:right w:val="none" w:sz="0" w:space="0" w:color="auto"/>
      </w:divBdr>
    </w:div>
    <w:div w:id="754059179">
      <w:bodyDiv w:val="1"/>
      <w:marLeft w:val="0"/>
      <w:marRight w:val="0"/>
      <w:marTop w:val="0"/>
      <w:marBottom w:val="0"/>
      <w:divBdr>
        <w:top w:val="none" w:sz="0" w:space="0" w:color="auto"/>
        <w:left w:val="none" w:sz="0" w:space="0" w:color="auto"/>
        <w:bottom w:val="none" w:sz="0" w:space="0" w:color="auto"/>
        <w:right w:val="none" w:sz="0" w:space="0" w:color="auto"/>
      </w:divBdr>
      <w:divsChild>
        <w:div w:id="358706610">
          <w:marLeft w:val="547"/>
          <w:marRight w:val="0"/>
          <w:marTop w:val="134"/>
          <w:marBottom w:val="0"/>
          <w:divBdr>
            <w:top w:val="none" w:sz="0" w:space="0" w:color="auto"/>
            <w:left w:val="none" w:sz="0" w:space="0" w:color="auto"/>
            <w:bottom w:val="none" w:sz="0" w:space="0" w:color="auto"/>
            <w:right w:val="none" w:sz="0" w:space="0" w:color="auto"/>
          </w:divBdr>
        </w:div>
        <w:div w:id="1650937429">
          <w:marLeft w:val="547"/>
          <w:marRight w:val="0"/>
          <w:marTop w:val="134"/>
          <w:marBottom w:val="0"/>
          <w:divBdr>
            <w:top w:val="none" w:sz="0" w:space="0" w:color="auto"/>
            <w:left w:val="none" w:sz="0" w:space="0" w:color="auto"/>
            <w:bottom w:val="none" w:sz="0" w:space="0" w:color="auto"/>
            <w:right w:val="none" w:sz="0" w:space="0" w:color="auto"/>
          </w:divBdr>
        </w:div>
      </w:divsChild>
    </w:div>
    <w:div w:id="768427041">
      <w:bodyDiv w:val="1"/>
      <w:marLeft w:val="0"/>
      <w:marRight w:val="0"/>
      <w:marTop w:val="0"/>
      <w:marBottom w:val="0"/>
      <w:divBdr>
        <w:top w:val="none" w:sz="0" w:space="0" w:color="auto"/>
        <w:left w:val="none" w:sz="0" w:space="0" w:color="auto"/>
        <w:bottom w:val="none" w:sz="0" w:space="0" w:color="auto"/>
        <w:right w:val="none" w:sz="0" w:space="0" w:color="auto"/>
      </w:divBdr>
      <w:divsChild>
        <w:div w:id="1620067882">
          <w:marLeft w:val="547"/>
          <w:marRight w:val="0"/>
          <w:marTop w:val="154"/>
          <w:marBottom w:val="0"/>
          <w:divBdr>
            <w:top w:val="none" w:sz="0" w:space="0" w:color="auto"/>
            <w:left w:val="none" w:sz="0" w:space="0" w:color="auto"/>
            <w:bottom w:val="none" w:sz="0" w:space="0" w:color="auto"/>
            <w:right w:val="none" w:sz="0" w:space="0" w:color="auto"/>
          </w:divBdr>
        </w:div>
        <w:div w:id="1405833276">
          <w:marLeft w:val="1166"/>
          <w:marRight w:val="0"/>
          <w:marTop w:val="134"/>
          <w:marBottom w:val="0"/>
          <w:divBdr>
            <w:top w:val="none" w:sz="0" w:space="0" w:color="auto"/>
            <w:left w:val="none" w:sz="0" w:space="0" w:color="auto"/>
            <w:bottom w:val="none" w:sz="0" w:space="0" w:color="auto"/>
            <w:right w:val="none" w:sz="0" w:space="0" w:color="auto"/>
          </w:divBdr>
        </w:div>
        <w:div w:id="537203517">
          <w:marLeft w:val="547"/>
          <w:marRight w:val="0"/>
          <w:marTop w:val="154"/>
          <w:marBottom w:val="0"/>
          <w:divBdr>
            <w:top w:val="none" w:sz="0" w:space="0" w:color="auto"/>
            <w:left w:val="none" w:sz="0" w:space="0" w:color="auto"/>
            <w:bottom w:val="none" w:sz="0" w:space="0" w:color="auto"/>
            <w:right w:val="none" w:sz="0" w:space="0" w:color="auto"/>
          </w:divBdr>
        </w:div>
        <w:div w:id="570777032">
          <w:marLeft w:val="1166"/>
          <w:marRight w:val="0"/>
          <w:marTop w:val="134"/>
          <w:marBottom w:val="0"/>
          <w:divBdr>
            <w:top w:val="none" w:sz="0" w:space="0" w:color="auto"/>
            <w:left w:val="none" w:sz="0" w:space="0" w:color="auto"/>
            <w:bottom w:val="none" w:sz="0" w:space="0" w:color="auto"/>
            <w:right w:val="none" w:sz="0" w:space="0" w:color="auto"/>
          </w:divBdr>
        </w:div>
        <w:div w:id="1645499100">
          <w:marLeft w:val="547"/>
          <w:marRight w:val="0"/>
          <w:marTop w:val="154"/>
          <w:marBottom w:val="0"/>
          <w:divBdr>
            <w:top w:val="none" w:sz="0" w:space="0" w:color="auto"/>
            <w:left w:val="none" w:sz="0" w:space="0" w:color="auto"/>
            <w:bottom w:val="none" w:sz="0" w:space="0" w:color="auto"/>
            <w:right w:val="none" w:sz="0" w:space="0" w:color="auto"/>
          </w:divBdr>
        </w:div>
        <w:div w:id="1637101554">
          <w:marLeft w:val="1166"/>
          <w:marRight w:val="0"/>
          <w:marTop w:val="134"/>
          <w:marBottom w:val="0"/>
          <w:divBdr>
            <w:top w:val="none" w:sz="0" w:space="0" w:color="auto"/>
            <w:left w:val="none" w:sz="0" w:space="0" w:color="auto"/>
            <w:bottom w:val="none" w:sz="0" w:space="0" w:color="auto"/>
            <w:right w:val="none" w:sz="0" w:space="0" w:color="auto"/>
          </w:divBdr>
        </w:div>
        <w:div w:id="1682854876">
          <w:marLeft w:val="547"/>
          <w:marRight w:val="0"/>
          <w:marTop w:val="154"/>
          <w:marBottom w:val="0"/>
          <w:divBdr>
            <w:top w:val="none" w:sz="0" w:space="0" w:color="auto"/>
            <w:left w:val="none" w:sz="0" w:space="0" w:color="auto"/>
            <w:bottom w:val="none" w:sz="0" w:space="0" w:color="auto"/>
            <w:right w:val="none" w:sz="0" w:space="0" w:color="auto"/>
          </w:divBdr>
        </w:div>
      </w:divsChild>
    </w:div>
    <w:div w:id="789588376">
      <w:bodyDiv w:val="1"/>
      <w:marLeft w:val="0"/>
      <w:marRight w:val="0"/>
      <w:marTop w:val="0"/>
      <w:marBottom w:val="0"/>
      <w:divBdr>
        <w:top w:val="none" w:sz="0" w:space="0" w:color="auto"/>
        <w:left w:val="none" w:sz="0" w:space="0" w:color="auto"/>
        <w:bottom w:val="none" w:sz="0" w:space="0" w:color="auto"/>
        <w:right w:val="none" w:sz="0" w:space="0" w:color="auto"/>
      </w:divBdr>
    </w:div>
    <w:div w:id="815295208">
      <w:bodyDiv w:val="1"/>
      <w:marLeft w:val="0"/>
      <w:marRight w:val="0"/>
      <w:marTop w:val="0"/>
      <w:marBottom w:val="0"/>
      <w:divBdr>
        <w:top w:val="none" w:sz="0" w:space="0" w:color="auto"/>
        <w:left w:val="none" w:sz="0" w:space="0" w:color="auto"/>
        <w:bottom w:val="none" w:sz="0" w:space="0" w:color="auto"/>
        <w:right w:val="none" w:sz="0" w:space="0" w:color="auto"/>
      </w:divBdr>
      <w:divsChild>
        <w:div w:id="408961988">
          <w:marLeft w:val="547"/>
          <w:marRight w:val="0"/>
          <w:marTop w:val="115"/>
          <w:marBottom w:val="0"/>
          <w:divBdr>
            <w:top w:val="none" w:sz="0" w:space="0" w:color="auto"/>
            <w:left w:val="none" w:sz="0" w:space="0" w:color="auto"/>
            <w:bottom w:val="none" w:sz="0" w:space="0" w:color="auto"/>
            <w:right w:val="none" w:sz="0" w:space="0" w:color="auto"/>
          </w:divBdr>
        </w:div>
        <w:div w:id="1435436425">
          <w:marLeft w:val="1166"/>
          <w:marRight w:val="0"/>
          <w:marTop w:val="115"/>
          <w:marBottom w:val="0"/>
          <w:divBdr>
            <w:top w:val="none" w:sz="0" w:space="0" w:color="auto"/>
            <w:left w:val="none" w:sz="0" w:space="0" w:color="auto"/>
            <w:bottom w:val="none" w:sz="0" w:space="0" w:color="auto"/>
            <w:right w:val="none" w:sz="0" w:space="0" w:color="auto"/>
          </w:divBdr>
        </w:div>
        <w:div w:id="724911559">
          <w:marLeft w:val="547"/>
          <w:marRight w:val="0"/>
          <w:marTop w:val="115"/>
          <w:marBottom w:val="0"/>
          <w:divBdr>
            <w:top w:val="none" w:sz="0" w:space="0" w:color="auto"/>
            <w:left w:val="none" w:sz="0" w:space="0" w:color="auto"/>
            <w:bottom w:val="none" w:sz="0" w:space="0" w:color="auto"/>
            <w:right w:val="none" w:sz="0" w:space="0" w:color="auto"/>
          </w:divBdr>
        </w:div>
        <w:div w:id="1842574756">
          <w:marLeft w:val="1166"/>
          <w:marRight w:val="0"/>
          <w:marTop w:val="115"/>
          <w:marBottom w:val="0"/>
          <w:divBdr>
            <w:top w:val="none" w:sz="0" w:space="0" w:color="auto"/>
            <w:left w:val="none" w:sz="0" w:space="0" w:color="auto"/>
            <w:bottom w:val="none" w:sz="0" w:space="0" w:color="auto"/>
            <w:right w:val="none" w:sz="0" w:space="0" w:color="auto"/>
          </w:divBdr>
        </w:div>
      </w:divsChild>
    </w:div>
    <w:div w:id="831524042">
      <w:bodyDiv w:val="1"/>
      <w:marLeft w:val="0"/>
      <w:marRight w:val="0"/>
      <w:marTop w:val="0"/>
      <w:marBottom w:val="0"/>
      <w:divBdr>
        <w:top w:val="none" w:sz="0" w:space="0" w:color="auto"/>
        <w:left w:val="none" w:sz="0" w:space="0" w:color="auto"/>
        <w:bottom w:val="none" w:sz="0" w:space="0" w:color="auto"/>
        <w:right w:val="none" w:sz="0" w:space="0" w:color="auto"/>
      </w:divBdr>
    </w:div>
    <w:div w:id="849639059">
      <w:bodyDiv w:val="1"/>
      <w:marLeft w:val="0"/>
      <w:marRight w:val="0"/>
      <w:marTop w:val="0"/>
      <w:marBottom w:val="0"/>
      <w:divBdr>
        <w:top w:val="none" w:sz="0" w:space="0" w:color="auto"/>
        <w:left w:val="none" w:sz="0" w:space="0" w:color="auto"/>
        <w:bottom w:val="none" w:sz="0" w:space="0" w:color="auto"/>
        <w:right w:val="none" w:sz="0" w:space="0" w:color="auto"/>
      </w:divBdr>
      <w:divsChild>
        <w:div w:id="862329663">
          <w:marLeft w:val="547"/>
          <w:marRight w:val="0"/>
          <w:marTop w:val="154"/>
          <w:marBottom w:val="0"/>
          <w:divBdr>
            <w:top w:val="none" w:sz="0" w:space="0" w:color="auto"/>
            <w:left w:val="none" w:sz="0" w:space="0" w:color="auto"/>
            <w:bottom w:val="none" w:sz="0" w:space="0" w:color="auto"/>
            <w:right w:val="none" w:sz="0" w:space="0" w:color="auto"/>
          </w:divBdr>
        </w:div>
        <w:div w:id="1573849243">
          <w:marLeft w:val="547"/>
          <w:marRight w:val="0"/>
          <w:marTop w:val="154"/>
          <w:marBottom w:val="0"/>
          <w:divBdr>
            <w:top w:val="none" w:sz="0" w:space="0" w:color="auto"/>
            <w:left w:val="none" w:sz="0" w:space="0" w:color="auto"/>
            <w:bottom w:val="none" w:sz="0" w:space="0" w:color="auto"/>
            <w:right w:val="none" w:sz="0" w:space="0" w:color="auto"/>
          </w:divBdr>
        </w:div>
      </w:divsChild>
    </w:div>
    <w:div w:id="860120473">
      <w:bodyDiv w:val="1"/>
      <w:marLeft w:val="0"/>
      <w:marRight w:val="0"/>
      <w:marTop w:val="0"/>
      <w:marBottom w:val="0"/>
      <w:divBdr>
        <w:top w:val="none" w:sz="0" w:space="0" w:color="auto"/>
        <w:left w:val="none" w:sz="0" w:space="0" w:color="auto"/>
        <w:bottom w:val="none" w:sz="0" w:space="0" w:color="auto"/>
        <w:right w:val="none" w:sz="0" w:space="0" w:color="auto"/>
      </w:divBdr>
    </w:div>
    <w:div w:id="862935207">
      <w:bodyDiv w:val="1"/>
      <w:marLeft w:val="0"/>
      <w:marRight w:val="0"/>
      <w:marTop w:val="0"/>
      <w:marBottom w:val="0"/>
      <w:divBdr>
        <w:top w:val="none" w:sz="0" w:space="0" w:color="auto"/>
        <w:left w:val="none" w:sz="0" w:space="0" w:color="auto"/>
        <w:bottom w:val="none" w:sz="0" w:space="0" w:color="auto"/>
        <w:right w:val="none" w:sz="0" w:space="0" w:color="auto"/>
      </w:divBdr>
      <w:divsChild>
        <w:div w:id="643120008">
          <w:marLeft w:val="547"/>
          <w:marRight w:val="0"/>
          <w:marTop w:val="154"/>
          <w:marBottom w:val="0"/>
          <w:divBdr>
            <w:top w:val="none" w:sz="0" w:space="0" w:color="auto"/>
            <w:left w:val="none" w:sz="0" w:space="0" w:color="auto"/>
            <w:bottom w:val="none" w:sz="0" w:space="0" w:color="auto"/>
            <w:right w:val="none" w:sz="0" w:space="0" w:color="auto"/>
          </w:divBdr>
        </w:div>
        <w:div w:id="1898395877">
          <w:marLeft w:val="547"/>
          <w:marRight w:val="0"/>
          <w:marTop w:val="154"/>
          <w:marBottom w:val="0"/>
          <w:divBdr>
            <w:top w:val="none" w:sz="0" w:space="0" w:color="auto"/>
            <w:left w:val="none" w:sz="0" w:space="0" w:color="auto"/>
            <w:bottom w:val="none" w:sz="0" w:space="0" w:color="auto"/>
            <w:right w:val="none" w:sz="0" w:space="0" w:color="auto"/>
          </w:divBdr>
        </w:div>
      </w:divsChild>
    </w:div>
    <w:div w:id="867910830">
      <w:bodyDiv w:val="1"/>
      <w:marLeft w:val="0"/>
      <w:marRight w:val="0"/>
      <w:marTop w:val="0"/>
      <w:marBottom w:val="0"/>
      <w:divBdr>
        <w:top w:val="none" w:sz="0" w:space="0" w:color="auto"/>
        <w:left w:val="none" w:sz="0" w:space="0" w:color="auto"/>
        <w:bottom w:val="none" w:sz="0" w:space="0" w:color="auto"/>
        <w:right w:val="none" w:sz="0" w:space="0" w:color="auto"/>
      </w:divBdr>
      <w:divsChild>
        <w:div w:id="15428242">
          <w:marLeft w:val="619"/>
          <w:marRight w:val="0"/>
          <w:marTop w:val="288"/>
          <w:marBottom w:val="0"/>
          <w:divBdr>
            <w:top w:val="none" w:sz="0" w:space="0" w:color="auto"/>
            <w:left w:val="none" w:sz="0" w:space="0" w:color="auto"/>
            <w:bottom w:val="none" w:sz="0" w:space="0" w:color="auto"/>
            <w:right w:val="none" w:sz="0" w:space="0" w:color="auto"/>
          </w:divBdr>
        </w:div>
        <w:div w:id="233400037">
          <w:marLeft w:val="619"/>
          <w:marRight w:val="0"/>
          <w:marTop w:val="288"/>
          <w:marBottom w:val="0"/>
          <w:divBdr>
            <w:top w:val="none" w:sz="0" w:space="0" w:color="auto"/>
            <w:left w:val="none" w:sz="0" w:space="0" w:color="auto"/>
            <w:bottom w:val="none" w:sz="0" w:space="0" w:color="auto"/>
            <w:right w:val="none" w:sz="0" w:space="0" w:color="auto"/>
          </w:divBdr>
        </w:div>
        <w:div w:id="188492606">
          <w:marLeft w:val="619"/>
          <w:marRight w:val="0"/>
          <w:marTop w:val="288"/>
          <w:marBottom w:val="0"/>
          <w:divBdr>
            <w:top w:val="none" w:sz="0" w:space="0" w:color="auto"/>
            <w:left w:val="none" w:sz="0" w:space="0" w:color="auto"/>
            <w:bottom w:val="none" w:sz="0" w:space="0" w:color="auto"/>
            <w:right w:val="none" w:sz="0" w:space="0" w:color="auto"/>
          </w:divBdr>
        </w:div>
        <w:div w:id="2005814745">
          <w:marLeft w:val="619"/>
          <w:marRight w:val="0"/>
          <w:marTop w:val="288"/>
          <w:marBottom w:val="0"/>
          <w:divBdr>
            <w:top w:val="none" w:sz="0" w:space="0" w:color="auto"/>
            <w:left w:val="none" w:sz="0" w:space="0" w:color="auto"/>
            <w:bottom w:val="none" w:sz="0" w:space="0" w:color="auto"/>
            <w:right w:val="none" w:sz="0" w:space="0" w:color="auto"/>
          </w:divBdr>
        </w:div>
        <w:div w:id="376396931">
          <w:marLeft w:val="619"/>
          <w:marRight w:val="0"/>
          <w:marTop w:val="288"/>
          <w:marBottom w:val="0"/>
          <w:divBdr>
            <w:top w:val="none" w:sz="0" w:space="0" w:color="auto"/>
            <w:left w:val="none" w:sz="0" w:space="0" w:color="auto"/>
            <w:bottom w:val="none" w:sz="0" w:space="0" w:color="auto"/>
            <w:right w:val="none" w:sz="0" w:space="0" w:color="auto"/>
          </w:divBdr>
        </w:div>
        <w:div w:id="566721222">
          <w:marLeft w:val="619"/>
          <w:marRight w:val="0"/>
          <w:marTop w:val="288"/>
          <w:marBottom w:val="0"/>
          <w:divBdr>
            <w:top w:val="none" w:sz="0" w:space="0" w:color="auto"/>
            <w:left w:val="none" w:sz="0" w:space="0" w:color="auto"/>
            <w:bottom w:val="none" w:sz="0" w:space="0" w:color="auto"/>
            <w:right w:val="none" w:sz="0" w:space="0" w:color="auto"/>
          </w:divBdr>
        </w:div>
      </w:divsChild>
    </w:div>
    <w:div w:id="877156836">
      <w:bodyDiv w:val="1"/>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547"/>
          <w:marRight w:val="0"/>
          <w:marTop w:val="154"/>
          <w:marBottom w:val="0"/>
          <w:divBdr>
            <w:top w:val="none" w:sz="0" w:space="0" w:color="auto"/>
            <w:left w:val="none" w:sz="0" w:space="0" w:color="auto"/>
            <w:bottom w:val="none" w:sz="0" w:space="0" w:color="auto"/>
            <w:right w:val="none" w:sz="0" w:space="0" w:color="auto"/>
          </w:divBdr>
        </w:div>
        <w:div w:id="763572082">
          <w:marLeft w:val="547"/>
          <w:marRight w:val="0"/>
          <w:marTop w:val="154"/>
          <w:marBottom w:val="0"/>
          <w:divBdr>
            <w:top w:val="none" w:sz="0" w:space="0" w:color="auto"/>
            <w:left w:val="none" w:sz="0" w:space="0" w:color="auto"/>
            <w:bottom w:val="none" w:sz="0" w:space="0" w:color="auto"/>
            <w:right w:val="none" w:sz="0" w:space="0" w:color="auto"/>
          </w:divBdr>
        </w:div>
        <w:div w:id="1082989488">
          <w:marLeft w:val="1800"/>
          <w:marRight w:val="0"/>
          <w:marTop w:val="115"/>
          <w:marBottom w:val="0"/>
          <w:divBdr>
            <w:top w:val="none" w:sz="0" w:space="0" w:color="auto"/>
            <w:left w:val="none" w:sz="0" w:space="0" w:color="auto"/>
            <w:bottom w:val="none" w:sz="0" w:space="0" w:color="auto"/>
            <w:right w:val="none" w:sz="0" w:space="0" w:color="auto"/>
          </w:divBdr>
        </w:div>
        <w:div w:id="866139971">
          <w:marLeft w:val="1800"/>
          <w:marRight w:val="0"/>
          <w:marTop w:val="115"/>
          <w:marBottom w:val="0"/>
          <w:divBdr>
            <w:top w:val="none" w:sz="0" w:space="0" w:color="auto"/>
            <w:left w:val="none" w:sz="0" w:space="0" w:color="auto"/>
            <w:bottom w:val="none" w:sz="0" w:space="0" w:color="auto"/>
            <w:right w:val="none" w:sz="0" w:space="0" w:color="auto"/>
          </w:divBdr>
        </w:div>
        <w:div w:id="2116054348">
          <w:marLeft w:val="1800"/>
          <w:marRight w:val="0"/>
          <w:marTop w:val="115"/>
          <w:marBottom w:val="0"/>
          <w:divBdr>
            <w:top w:val="none" w:sz="0" w:space="0" w:color="auto"/>
            <w:left w:val="none" w:sz="0" w:space="0" w:color="auto"/>
            <w:bottom w:val="none" w:sz="0" w:space="0" w:color="auto"/>
            <w:right w:val="none" w:sz="0" w:space="0" w:color="auto"/>
          </w:divBdr>
        </w:div>
      </w:divsChild>
    </w:div>
    <w:div w:id="886144853">
      <w:bodyDiv w:val="1"/>
      <w:marLeft w:val="0"/>
      <w:marRight w:val="0"/>
      <w:marTop w:val="0"/>
      <w:marBottom w:val="0"/>
      <w:divBdr>
        <w:top w:val="none" w:sz="0" w:space="0" w:color="auto"/>
        <w:left w:val="none" w:sz="0" w:space="0" w:color="auto"/>
        <w:bottom w:val="none" w:sz="0" w:space="0" w:color="auto"/>
        <w:right w:val="none" w:sz="0" w:space="0" w:color="auto"/>
      </w:divBdr>
      <w:divsChild>
        <w:div w:id="514078071">
          <w:marLeft w:val="547"/>
          <w:marRight w:val="0"/>
          <w:marTop w:val="154"/>
          <w:marBottom w:val="0"/>
          <w:divBdr>
            <w:top w:val="none" w:sz="0" w:space="0" w:color="auto"/>
            <w:left w:val="none" w:sz="0" w:space="0" w:color="auto"/>
            <w:bottom w:val="none" w:sz="0" w:space="0" w:color="auto"/>
            <w:right w:val="none" w:sz="0" w:space="0" w:color="auto"/>
          </w:divBdr>
        </w:div>
        <w:div w:id="648242344">
          <w:marLeft w:val="547"/>
          <w:marRight w:val="0"/>
          <w:marTop w:val="154"/>
          <w:marBottom w:val="0"/>
          <w:divBdr>
            <w:top w:val="none" w:sz="0" w:space="0" w:color="auto"/>
            <w:left w:val="none" w:sz="0" w:space="0" w:color="auto"/>
            <w:bottom w:val="none" w:sz="0" w:space="0" w:color="auto"/>
            <w:right w:val="none" w:sz="0" w:space="0" w:color="auto"/>
          </w:divBdr>
        </w:div>
        <w:div w:id="424543160">
          <w:marLeft w:val="547"/>
          <w:marRight w:val="0"/>
          <w:marTop w:val="154"/>
          <w:marBottom w:val="0"/>
          <w:divBdr>
            <w:top w:val="none" w:sz="0" w:space="0" w:color="auto"/>
            <w:left w:val="none" w:sz="0" w:space="0" w:color="auto"/>
            <w:bottom w:val="none" w:sz="0" w:space="0" w:color="auto"/>
            <w:right w:val="none" w:sz="0" w:space="0" w:color="auto"/>
          </w:divBdr>
        </w:div>
      </w:divsChild>
    </w:div>
    <w:div w:id="900334573">
      <w:bodyDiv w:val="1"/>
      <w:marLeft w:val="0"/>
      <w:marRight w:val="0"/>
      <w:marTop w:val="0"/>
      <w:marBottom w:val="0"/>
      <w:divBdr>
        <w:top w:val="none" w:sz="0" w:space="0" w:color="auto"/>
        <w:left w:val="none" w:sz="0" w:space="0" w:color="auto"/>
        <w:bottom w:val="none" w:sz="0" w:space="0" w:color="auto"/>
        <w:right w:val="none" w:sz="0" w:space="0" w:color="auto"/>
      </w:divBdr>
    </w:div>
    <w:div w:id="903488303">
      <w:bodyDiv w:val="1"/>
      <w:marLeft w:val="0"/>
      <w:marRight w:val="0"/>
      <w:marTop w:val="0"/>
      <w:marBottom w:val="0"/>
      <w:divBdr>
        <w:top w:val="none" w:sz="0" w:space="0" w:color="auto"/>
        <w:left w:val="none" w:sz="0" w:space="0" w:color="auto"/>
        <w:bottom w:val="none" w:sz="0" w:space="0" w:color="auto"/>
        <w:right w:val="none" w:sz="0" w:space="0" w:color="auto"/>
      </w:divBdr>
    </w:div>
    <w:div w:id="928343616">
      <w:bodyDiv w:val="1"/>
      <w:marLeft w:val="0"/>
      <w:marRight w:val="0"/>
      <w:marTop w:val="0"/>
      <w:marBottom w:val="0"/>
      <w:divBdr>
        <w:top w:val="none" w:sz="0" w:space="0" w:color="auto"/>
        <w:left w:val="none" w:sz="0" w:space="0" w:color="auto"/>
        <w:bottom w:val="none" w:sz="0" w:space="0" w:color="auto"/>
        <w:right w:val="none" w:sz="0" w:space="0" w:color="auto"/>
      </w:divBdr>
      <w:divsChild>
        <w:div w:id="1674457541">
          <w:marLeft w:val="547"/>
          <w:marRight w:val="0"/>
          <w:marTop w:val="154"/>
          <w:marBottom w:val="0"/>
          <w:divBdr>
            <w:top w:val="none" w:sz="0" w:space="0" w:color="auto"/>
            <w:left w:val="none" w:sz="0" w:space="0" w:color="auto"/>
            <w:bottom w:val="none" w:sz="0" w:space="0" w:color="auto"/>
            <w:right w:val="none" w:sz="0" w:space="0" w:color="auto"/>
          </w:divBdr>
        </w:div>
        <w:div w:id="1650210447">
          <w:marLeft w:val="547"/>
          <w:marRight w:val="0"/>
          <w:marTop w:val="154"/>
          <w:marBottom w:val="0"/>
          <w:divBdr>
            <w:top w:val="none" w:sz="0" w:space="0" w:color="auto"/>
            <w:left w:val="none" w:sz="0" w:space="0" w:color="auto"/>
            <w:bottom w:val="none" w:sz="0" w:space="0" w:color="auto"/>
            <w:right w:val="none" w:sz="0" w:space="0" w:color="auto"/>
          </w:divBdr>
        </w:div>
        <w:div w:id="434247489">
          <w:marLeft w:val="547"/>
          <w:marRight w:val="0"/>
          <w:marTop w:val="154"/>
          <w:marBottom w:val="0"/>
          <w:divBdr>
            <w:top w:val="none" w:sz="0" w:space="0" w:color="auto"/>
            <w:left w:val="none" w:sz="0" w:space="0" w:color="auto"/>
            <w:bottom w:val="none" w:sz="0" w:space="0" w:color="auto"/>
            <w:right w:val="none" w:sz="0" w:space="0" w:color="auto"/>
          </w:divBdr>
        </w:div>
      </w:divsChild>
    </w:div>
    <w:div w:id="932664954">
      <w:bodyDiv w:val="1"/>
      <w:marLeft w:val="0"/>
      <w:marRight w:val="0"/>
      <w:marTop w:val="0"/>
      <w:marBottom w:val="0"/>
      <w:divBdr>
        <w:top w:val="none" w:sz="0" w:space="0" w:color="auto"/>
        <w:left w:val="none" w:sz="0" w:space="0" w:color="auto"/>
        <w:bottom w:val="none" w:sz="0" w:space="0" w:color="auto"/>
        <w:right w:val="none" w:sz="0" w:space="0" w:color="auto"/>
      </w:divBdr>
    </w:div>
    <w:div w:id="942037157">
      <w:bodyDiv w:val="1"/>
      <w:marLeft w:val="0"/>
      <w:marRight w:val="0"/>
      <w:marTop w:val="0"/>
      <w:marBottom w:val="0"/>
      <w:divBdr>
        <w:top w:val="none" w:sz="0" w:space="0" w:color="auto"/>
        <w:left w:val="none" w:sz="0" w:space="0" w:color="auto"/>
        <w:bottom w:val="none" w:sz="0" w:space="0" w:color="auto"/>
        <w:right w:val="none" w:sz="0" w:space="0" w:color="auto"/>
      </w:divBdr>
      <w:divsChild>
        <w:div w:id="917249081">
          <w:marLeft w:val="547"/>
          <w:marRight w:val="0"/>
          <w:marTop w:val="154"/>
          <w:marBottom w:val="0"/>
          <w:divBdr>
            <w:top w:val="none" w:sz="0" w:space="0" w:color="auto"/>
            <w:left w:val="none" w:sz="0" w:space="0" w:color="auto"/>
            <w:bottom w:val="none" w:sz="0" w:space="0" w:color="auto"/>
            <w:right w:val="none" w:sz="0" w:space="0" w:color="auto"/>
          </w:divBdr>
        </w:div>
      </w:divsChild>
    </w:div>
    <w:div w:id="968512336">
      <w:bodyDiv w:val="1"/>
      <w:marLeft w:val="0"/>
      <w:marRight w:val="0"/>
      <w:marTop w:val="0"/>
      <w:marBottom w:val="0"/>
      <w:divBdr>
        <w:top w:val="none" w:sz="0" w:space="0" w:color="auto"/>
        <w:left w:val="none" w:sz="0" w:space="0" w:color="auto"/>
        <w:bottom w:val="none" w:sz="0" w:space="0" w:color="auto"/>
        <w:right w:val="none" w:sz="0" w:space="0" w:color="auto"/>
      </w:divBdr>
      <w:divsChild>
        <w:div w:id="787820799">
          <w:marLeft w:val="1166"/>
          <w:marRight w:val="0"/>
          <w:marTop w:val="154"/>
          <w:marBottom w:val="0"/>
          <w:divBdr>
            <w:top w:val="none" w:sz="0" w:space="0" w:color="auto"/>
            <w:left w:val="none" w:sz="0" w:space="0" w:color="auto"/>
            <w:bottom w:val="none" w:sz="0" w:space="0" w:color="auto"/>
            <w:right w:val="none" w:sz="0" w:space="0" w:color="auto"/>
          </w:divBdr>
        </w:div>
        <w:div w:id="1094519615">
          <w:marLeft w:val="1166"/>
          <w:marRight w:val="0"/>
          <w:marTop w:val="154"/>
          <w:marBottom w:val="0"/>
          <w:divBdr>
            <w:top w:val="none" w:sz="0" w:space="0" w:color="auto"/>
            <w:left w:val="none" w:sz="0" w:space="0" w:color="auto"/>
            <w:bottom w:val="none" w:sz="0" w:space="0" w:color="auto"/>
            <w:right w:val="none" w:sz="0" w:space="0" w:color="auto"/>
          </w:divBdr>
        </w:div>
        <w:div w:id="1919826630">
          <w:marLeft w:val="1166"/>
          <w:marRight w:val="0"/>
          <w:marTop w:val="154"/>
          <w:marBottom w:val="0"/>
          <w:divBdr>
            <w:top w:val="none" w:sz="0" w:space="0" w:color="auto"/>
            <w:left w:val="none" w:sz="0" w:space="0" w:color="auto"/>
            <w:bottom w:val="none" w:sz="0" w:space="0" w:color="auto"/>
            <w:right w:val="none" w:sz="0" w:space="0" w:color="auto"/>
          </w:divBdr>
        </w:div>
        <w:div w:id="1514495521">
          <w:marLeft w:val="1166"/>
          <w:marRight w:val="0"/>
          <w:marTop w:val="154"/>
          <w:marBottom w:val="0"/>
          <w:divBdr>
            <w:top w:val="none" w:sz="0" w:space="0" w:color="auto"/>
            <w:left w:val="none" w:sz="0" w:space="0" w:color="auto"/>
            <w:bottom w:val="none" w:sz="0" w:space="0" w:color="auto"/>
            <w:right w:val="none" w:sz="0" w:space="0" w:color="auto"/>
          </w:divBdr>
        </w:div>
      </w:divsChild>
    </w:div>
    <w:div w:id="971982629">
      <w:bodyDiv w:val="1"/>
      <w:marLeft w:val="0"/>
      <w:marRight w:val="0"/>
      <w:marTop w:val="0"/>
      <w:marBottom w:val="0"/>
      <w:divBdr>
        <w:top w:val="none" w:sz="0" w:space="0" w:color="auto"/>
        <w:left w:val="none" w:sz="0" w:space="0" w:color="auto"/>
        <w:bottom w:val="none" w:sz="0" w:space="0" w:color="auto"/>
        <w:right w:val="none" w:sz="0" w:space="0" w:color="auto"/>
      </w:divBdr>
      <w:divsChild>
        <w:div w:id="697245864">
          <w:marLeft w:val="547"/>
          <w:marRight w:val="0"/>
          <w:marTop w:val="154"/>
          <w:marBottom w:val="0"/>
          <w:divBdr>
            <w:top w:val="none" w:sz="0" w:space="0" w:color="auto"/>
            <w:left w:val="none" w:sz="0" w:space="0" w:color="auto"/>
            <w:bottom w:val="none" w:sz="0" w:space="0" w:color="auto"/>
            <w:right w:val="none" w:sz="0" w:space="0" w:color="auto"/>
          </w:divBdr>
        </w:div>
        <w:div w:id="470638971">
          <w:marLeft w:val="547"/>
          <w:marRight w:val="0"/>
          <w:marTop w:val="154"/>
          <w:marBottom w:val="0"/>
          <w:divBdr>
            <w:top w:val="none" w:sz="0" w:space="0" w:color="auto"/>
            <w:left w:val="none" w:sz="0" w:space="0" w:color="auto"/>
            <w:bottom w:val="none" w:sz="0" w:space="0" w:color="auto"/>
            <w:right w:val="none" w:sz="0" w:space="0" w:color="auto"/>
          </w:divBdr>
        </w:div>
        <w:div w:id="1388996343">
          <w:marLeft w:val="547"/>
          <w:marRight w:val="0"/>
          <w:marTop w:val="154"/>
          <w:marBottom w:val="0"/>
          <w:divBdr>
            <w:top w:val="none" w:sz="0" w:space="0" w:color="auto"/>
            <w:left w:val="none" w:sz="0" w:space="0" w:color="auto"/>
            <w:bottom w:val="none" w:sz="0" w:space="0" w:color="auto"/>
            <w:right w:val="none" w:sz="0" w:space="0" w:color="auto"/>
          </w:divBdr>
        </w:div>
      </w:divsChild>
    </w:div>
    <w:div w:id="981733393">
      <w:bodyDiv w:val="1"/>
      <w:marLeft w:val="0"/>
      <w:marRight w:val="0"/>
      <w:marTop w:val="0"/>
      <w:marBottom w:val="0"/>
      <w:divBdr>
        <w:top w:val="none" w:sz="0" w:space="0" w:color="auto"/>
        <w:left w:val="none" w:sz="0" w:space="0" w:color="auto"/>
        <w:bottom w:val="none" w:sz="0" w:space="0" w:color="auto"/>
        <w:right w:val="none" w:sz="0" w:space="0" w:color="auto"/>
      </w:divBdr>
      <w:divsChild>
        <w:div w:id="56979171">
          <w:marLeft w:val="547"/>
          <w:marRight w:val="0"/>
          <w:marTop w:val="154"/>
          <w:marBottom w:val="0"/>
          <w:divBdr>
            <w:top w:val="none" w:sz="0" w:space="0" w:color="auto"/>
            <w:left w:val="none" w:sz="0" w:space="0" w:color="auto"/>
            <w:bottom w:val="none" w:sz="0" w:space="0" w:color="auto"/>
            <w:right w:val="none" w:sz="0" w:space="0" w:color="auto"/>
          </w:divBdr>
        </w:div>
        <w:div w:id="590314313">
          <w:marLeft w:val="547"/>
          <w:marRight w:val="0"/>
          <w:marTop w:val="154"/>
          <w:marBottom w:val="0"/>
          <w:divBdr>
            <w:top w:val="none" w:sz="0" w:space="0" w:color="auto"/>
            <w:left w:val="none" w:sz="0" w:space="0" w:color="auto"/>
            <w:bottom w:val="none" w:sz="0" w:space="0" w:color="auto"/>
            <w:right w:val="none" w:sz="0" w:space="0" w:color="auto"/>
          </w:divBdr>
        </w:div>
      </w:divsChild>
    </w:div>
    <w:div w:id="985478415">
      <w:bodyDiv w:val="1"/>
      <w:marLeft w:val="0"/>
      <w:marRight w:val="0"/>
      <w:marTop w:val="0"/>
      <w:marBottom w:val="0"/>
      <w:divBdr>
        <w:top w:val="none" w:sz="0" w:space="0" w:color="auto"/>
        <w:left w:val="none" w:sz="0" w:space="0" w:color="auto"/>
        <w:bottom w:val="none" w:sz="0" w:space="0" w:color="auto"/>
        <w:right w:val="none" w:sz="0" w:space="0" w:color="auto"/>
      </w:divBdr>
    </w:div>
    <w:div w:id="988559830">
      <w:bodyDiv w:val="1"/>
      <w:marLeft w:val="0"/>
      <w:marRight w:val="0"/>
      <w:marTop w:val="0"/>
      <w:marBottom w:val="0"/>
      <w:divBdr>
        <w:top w:val="none" w:sz="0" w:space="0" w:color="auto"/>
        <w:left w:val="none" w:sz="0" w:space="0" w:color="auto"/>
        <w:bottom w:val="none" w:sz="0" w:space="0" w:color="auto"/>
        <w:right w:val="none" w:sz="0" w:space="0" w:color="auto"/>
      </w:divBdr>
    </w:div>
    <w:div w:id="989594484">
      <w:bodyDiv w:val="1"/>
      <w:marLeft w:val="0"/>
      <w:marRight w:val="0"/>
      <w:marTop w:val="0"/>
      <w:marBottom w:val="0"/>
      <w:divBdr>
        <w:top w:val="none" w:sz="0" w:space="0" w:color="auto"/>
        <w:left w:val="none" w:sz="0" w:space="0" w:color="auto"/>
        <w:bottom w:val="none" w:sz="0" w:space="0" w:color="auto"/>
        <w:right w:val="none" w:sz="0" w:space="0" w:color="auto"/>
      </w:divBdr>
      <w:divsChild>
        <w:div w:id="1219977563">
          <w:marLeft w:val="547"/>
          <w:marRight w:val="0"/>
          <w:marTop w:val="144"/>
          <w:marBottom w:val="0"/>
          <w:divBdr>
            <w:top w:val="none" w:sz="0" w:space="0" w:color="auto"/>
            <w:left w:val="none" w:sz="0" w:space="0" w:color="auto"/>
            <w:bottom w:val="none" w:sz="0" w:space="0" w:color="auto"/>
            <w:right w:val="none" w:sz="0" w:space="0" w:color="auto"/>
          </w:divBdr>
        </w:div>
        <w:div w:id="2099322711">
          <w:marLeft w:val="547"/>
          <w:marRight w:val="0"/>
          <w:marTop w:val="144"/>
          <w:marBottom w:val="0"/>
          <w:divBdr>
            <w:top w:val="none" w:sz="0" w:space="0" w:color="auto"/>
            <w:left w:val="none" w:sz="0" w:space="0" w:color="auto"/>
            <w:bottom w:val="none" w:sz="0" w:space="0" w:color="auto"/>
            <w:right w:val="none" w:sz="0" w:space="0" w:color="auto"/>
          </w:divBdr>
        </w:div>
        <w:div w:id="1917011584">
          <w:marLeft w:val="547"/>
          <w:marRight w:val="0"/>
          <w:marTop w:val="144"/>
          <w:marBottom w:val="0"/>
          <w:divBdr>
            <w:top w:val="none" w:sz="0" w:space="0" w:color="auto"/>
            <w:left w:val="none" w:sz="0" w:space="0" w:color="auto"/>
            <w:bottom w:val="none" w:sz="0" w:space="0" w:color="auto"/>
            <w:right w:val="none" w:sz="0" w:space="0" w:color="auto"/>
          </w:divBdr>
        </w:div>
      </w:divsChild>
    </w:div>
    <w:div w:id="990981493">
      <w:bodyDiv w:val="1"/>
      <w:marLeft w:val="0"/>
      <w:marRight w:val="0"/>
      <w:marTop w:val="0"/>
      <w:marBottom w:val="0"/>
      <w:divBdr>
        <w:top w:val="none" w:sz="0" w:space="0" w:color="auto"/>
        <w:left w:val="none" w:sz="0" w:space="0" w:color="auto"/>
        <w:bottom w:val="none" w:sz="0" w:space="0" w:color="auto"/>
        <w:right w:val="none" w:sz="0" w:space="0" w:color="auto"/>
      </w:divBdr>
      <w:divsChild>
        <w:div w:id="1083144580">
          <w:marLeft w:val="547"/>
          <w:marRight w:val="0"/>
          <w:marTop w:val="154"/>
          <w:marBottom w:val="0"/>
          <w:divBdr>
            <w:top w:val="none" w:sz="0" w:space="0" w:color="auto"/>
            <w:left w:val="none" w:sz="0" w:space="0" w:color="auto"/>
            <w:bottom w:val="none" w:sz="0" w:space="0" w:color="auto"/>
            <w:right w:val="none" w:sz="0" w:space="0" w:color="auto"/>
          </w:divBdr>
        </w:div>
        <w:div w:id="2068337671">
          <w:marLeft w:val="547"/>
          <w:marRight w:val="0"/>
          <w:marTop w:val="154"/>
          <w:marBottom w:val="0"/>
          <w:divBdr>
            <w:top w:val="none" w:sz="0" w:space="0" w:color="auto"/>
            <w:left w:val="none" w:sz="0" w:space="0" w:color="auto"/>
            <w:bottom w:val="none" w:sz="0" w:space="0" w:color="auto"/>
            <w:right w:val="none" w:sz="0" w:space="0" w:color="auto"/>
          </w:divBdr>
        </w:div>
      </w:divsChild>
    </w:div>
    <w:div w:id="994531605">
      <w:bodyDiv w:val="1"/>
      <w:marLeft w:val="0"/>
      <w:marRight w:val="0"/>
      <w:marTop w:val="0"/>
      <w:marBottom w:val="0"/>
      <w:divBdr>
        <w:top w:val="none" w:sz="0" w:space="0" w:color="auto"/>
        <w:left w:val="none" w:sz="0" w:space="0" w:color="auto"/>
        <w:bottom w:val="none" w:sz="0" w:space="0" w:color="auto"/>
        <w:right w:val="none" w:sz="0" w:space="0" w:color="auto"/>
      </w:divBdr>
      <w:divsChild>
        <w:div w:id="1973439139">
          <w:marLeft w:val="547"/>
          <w:marRight w:val="0"/>
          <w:marTop w:val="154"/>
          <w:marBottom w:val="0"/>
          <w:divBdr>
            <w:top w:val="none" w:sz="0" w:space="0" w:color="auto"/>
            <w:left w:val="none" w:sz="0" w:space="0" w:color="auto"/>
            <w:bottom w:val="none" w:sz="0" w:space="0" w:color="auto"/>
            <w:right w:val="none" w:sz="0" w:space="0" w:color="auto"/>
          </w:divBdr>
        </w:div>
        <w:div w:id="1563982688">
          <w:marLeft w:val="547"/>
          <w:marRight w:val="0"/>
          <w:marTop w:val="154"/>
          <w:marBottom w:val="0"/>
          <w:divBdr>
            <w:top w:val="none" w:sz="0" w:space="0" w:color="auto"/>
            <w:left w:val="none" w:sz="0" w:space="0" w:color="auto"/>
            <w:bottom w:val="none" w:sz="0" w:space="0" w:color="auto"/>
            <w:right w:val="none" w:sz="0" w:space="0" w:color="auto"/>
          </w:divBdr>
        </w:div>
      </w:divsChild>
    </w:div>
    <w:div w:id="998266877">
      <w:bodyDiv w:val="1"/>
      <w:marLeft w:val="0"/>
      <w:marRight w:val="0"/>
      <w:marTop w:val="0"/>
      <w:marBottom w:val="0"/>
      <w:divBdr>
        <w:top w:val="none" w:sz="0" w:space="0" w:color="auto"/>
        <w:left w:val="none" w:sz="0" w:space="0" w:color="auto"/>
        <w:bottom w:val="none" w:sz="0" w:space="0" w:color="auto"/>
        <w:right w:val="none" w:sz="0" w:space="0" w:color="auto"/>
      </w:divBdr>
    </w:div>
    <w:div w:id="1001352488">
      <w:bodyDiv w:val="1"/>
      <w:marLeft w:val="0"/>
      <w:marRight w:val="0"/>
      <w:marTop w:val="0"/>
      <w:marBottom w:val="0"/>
      <w:divBdr>
        <w:top w:val="none" w:sz="0" w:space="0" w:color="auto"/>
        <w:left w:val="none" w:sz="0" w:space="0" w:color="auto"/>
        <w:bottom w:val="none" w:sz="0" w:space="0" w:color="auto"/>
        <w:right w:val="none" w:sz="0" w:space="0" w:color="auto"/>
      </w:divBdr>
      <w:divsChild>
        <w:div w:id="1519464640">
          <w:marLeft w:val="2520"/>
          <w:marRight w:val="0"/>
          <w:marTop w:val="96"/>
          <w:marBottom w:val="0"/>
          <w:divBdr>
            <w:top w:val="none" w:sz="0" w:space="0" w:color="auto"/>
            <w:left w:val="none" w:sz="0" w:space="0" w:color="auto"/>
            <w:bottom w:val="none" w:sz="0" w:space="0" w:color="auto"/>
            <w:right w:val="none" w:sz="0" w:space="0" w:color="auto"/>
          </w:divBdr>
        </w:div>
        <w:div w:id="1687488035">
          <w:marLeft w:val="547"/>
          <w:marRight w:val="0"/>
          <w:marTop w:val="154"/>
          <w:marBottom w:val="0"/>
          <w:divBdr>
            <w:top w:val="none" w:sz="0" w:space="0" w:color="auto"/>
            <w:left w:val="none" w:sz="0" w:space="0" w:color="auto"/>
            <w:bottom w:val="none" w:sz="0" w:space="0" w:color="auto"/>
            <w:right w:val="none" w:sz="0" w:space="0" w:color="auto"/>
          </w:divBdr>
        </w:div>
        <w:div w:id="2003652506">
          <w:marLeft w:val="2520"/>
          <w:marRight w:val="0"/>
          <w:marTop w:val="96"/>
          <w:marBottom w:val="0"/>
          <w:divBdr>
            <w:top w:val="none" w:sz="0" w:space="0" w:color="auto"/>
            <w:left w:val="none" w:sz="0" w:space="0" w:color="auto"/>
            <w:bottom w:val="none" w:sz="0" w:space="0" w:color="auto"/>
            <w:right w:val="none" w:sz="0" w:space="0" w:color="auto"/>
          </w:divBdr>
        </w:div>
        <w:div w:id="1537042757">
          <w:marLeft w:val="547"/>
          <w:marRight w:val="0"/>
          <w:marTop w:val="154"/>
          <w:marBottom w:val="0"/>
          <w:divBdr>
            <w:top w:val="none" w:sz="0" w:space="0" w:color="auto"/>
            <w:left w:val="none" w:sz="0" w:space="0" w:color="auto"/>
            <w:bottom w:val="none" w:sz="0" w:space="0" w:color="auto"/>
            <w:right w:val="none" w:sz="0" w:space="0" w:color="auto"/>
          </w:divBdr>
        </w:div>
        <w:div w:id="298657372">
          <w:marLeft w:val="547"/>
          <w:marRight w:val="0"/>
          <w:marTop w:val="154"/>
          <w:marBottom w:val="0"/>
          <w:divBdr>
            <w:top w:val="none" w:sz="0" w:space="0" w:color="auto"/>
            <w:left w:val="none" w:sz="0" w:space="0" w:color="auto"/>
            <w:bottom w:val="none" w:sz="0" w:space="0" w:color="auto"/>
            <w:right w:val="none" w:sz="0" w:space="0" w:color="auto"/>
          </w:divBdr>
        </w:div>
      </w:divsChild>
    </w:div>
    <w:div w:id="1005744236">
      <w:bodyDiv w:val="1"/>
      <w:marLeft w:val="0"/>
      <w:marRight w:val="0"/>
      <w:marTop w:val="0"/>
      <w:marBottom w:val="0"/>
      <w:divBdr>
        <w:top w:val="none" w:sz="0" w:space="0" w:color="auto"/>
        <w:left w:val="none" w:sz="0" w:space="0" w:color="auto"/>
        <w:bottom w:val="none" w:sz="0" w:space="0" w:color="auto"/>
        <w:right w:val="none" w:sz="0" w:space="0" w:color="auto"/>
      </w:divBdr>
      <w:divsChild>
        <w:div w:id="272832301">
          <w:marLeft w:val="547"/>
          <w:marRight w:val="0"/>
          <w:marTop w:val="154"/>
          <w:marBottom w:val="0"/>
          <w:divBdr>
            <w:top w:val="none" w:sz="0" w:space="0" w:color="auto"/>
            <w:left w:val="none" w:sz="0" w:space="0" w:color="auto"/>
            <w:bottom w:val="none" w:sz="0" w:space="0" w:color="auto"/>
            <w:right w:val="none" w:sz="0" w:space="0" w:color="auto"/>
          </w:divBdr>
        </w:div>
        <w:div w:id="851607532">
          <w:marLeft w:val="547"/>
          <w:marRight w:val="0"/>
          <w:marTop w:val="154"/>
          <w:marBottom w:val="0"/>
          <w:divBdr>
            <w:top w:val="none" w:sz="0" w:space="0" w:color="auto"/>
            <w:left w:val="none" w:sz="0" w:space="0" w:color="auto"/>
            <w:bottom w:val="none" w:sz="0" w:space="0" w:color="auto"/>
            <w:right w:val="none" w:sz="0" w:space="0" w:color="auto"/>
          </w:divBdr>
        </w:div>
      </w:divsChild>
    </w:div>
    <w:div w:id="1058090220">
      <w:bodyDiv w:val="1"/>
      <w:marLeft w:val="0"/>
      <w:marRight w:val="0"/>
      <w:marTop w:val="0"/>
      <w:marBottom w:val="0"/>
      <w:divBdr>
        <w:top w:val="none" w:sz="0" w:space="0" w:color="auto"/>
        <w:left w:val="none" w:sz="0" w:space="0" w:color="auto"/>
        <w:bottom w:val="none" w:sz="0" w:space="0" w:color="auto"/>
        <w:right w:val="none" w:sz="0" w:space="0" w:color="auto"/>
      </w:divBdr>
      <w:divsChild>
        <w:div w:id="890455418">
          <w:marLeft w:val="547"/>
          <w:marRight w:val="0"/>
          <w:marTop w:val="154"/>
          <w:marBottom w:val="0"/>
          <w:divBdr>
            <w:top w:val="none" w:sz="0" w:space="0" w:color="auto"/>
            <w:left w:val="none" w:sz="0" w:space="0" w:color="auto"/>
            <w:bottom w:val="none" w:sz="0" w:space="0" w:color="auto"/>
            <w:right w:val="none" w:sz="0" w:space="0" w:color="auto"/>
          </w:divBdr>
        </w:div>
        <w:div w:id="1962304609">
          <w:marLeft w:val="547"/>
          <w:marRight w:val="0"/>
          <w:marTop w:val="154"/>
          <w:marBottom w:val="0"/>
          <w:divBdr>
            <w:top w:val="none" w:sz="0" w:space="0" w:color="auto"/>
            <w:left w:val="none" w:sz="0" w:space="0" w:color="auto"/>
            <w:bottom w:val="none" w:sz="0" w:space="0" w:color="auto"/>
            <w:right w:val="none" w:sz="0" w:space="0" w:color="auto"/>
          </w:divBdr>
        </w:div>
        <w:div w:id="272858864">
          <w:marLeft w:val="547"/>
          <w:marRight w:val="0"/>
          <w:marTop w:val="154"/>
          <w:marBottom w:val="0"/>
          <w:divBdr>
            <w:top w:val="none" w:sz="0" w:space="0" w:color="auto"/>
            <w:left w:val="none" w:sz="0" w:space="0" w:color="auto"/>
            <w:bottom w:val="none" w:sz="0" w:space="0" w:color="auto"/>
            <w:right w:val="none" w:sz="0" w:space="0" w:color="auto"/>
          </w:divBdr>
        </w:div>
        <w:div w:id="1641300588">
          <w:marLeft w:val="547"/>
          <w:marRight w:val="0"/>
          <w:marTop w:val="154"/>
          <w:marBottom w:val="0"/>
          <w:divBdr>
            <w:top w:val="none" w:sz="0" w:space="0" w:color="auto"/>
            <w:left w:val="none" w:sz="0" w:space="0" w:color="auto"/>
            <w:bottom w:val="none" w:sz="0" w:space="0" w:color="auto"/>
            <w:right w:val="none" w:sz="0" w:space="0" w:color="auto"/>
          </w:divBdr>
        </w:div>
      </w:divsChild>
    </w:div>
    <w:div w:id="1065832510">
      <w:bodyDiv w:val="1"/>
      <w:marLeft w:val="0"/>
      <w:marRight w:val="0"/>
      <w:marTop w:val="0"/>
      <w:marBottom w:val="0"/>
      <w:divBdr>
        <w:top w:val="none" w:sz="0" w:space="0" w:color="auto"/>
        <w:left w:val="none" w:sz="0" w:space="0" w:color="auto"/>
        <w:bottom w:val="none" w:sz="0" w:space="0" w:color="auto"/>
        <w:right w:val="none" w:sz="0" w:space="0" w:color="auto"/>
      </w:divBdr>
      <w:divsChild>
        <w:div w:id="1964380069">
          <w:marLeft w:val="547"/>
          <w:marRight w:val="0"/>
          <w:marTop w:val="154"/>
          <w:marBottom w:val="0"/>
          <w:divBdr>
            <w:top w:val="none" w:sz="0" w:space="0" w:color="auto"/>
            <w:left w:val="none" w:sz="0" w:space="0" w:color="auto"/>
            <w:bottom w:val="none" w:sz="0" w:space="0" w:color="auto"/>
            <w:right w:val="none" w:sz="0" w:space="0" w:color="auto"/>
          </w:divBdr>
        </w:div>
      </w:divsChild>
    </w:div>
    <w:div w:id="1072433136">
      <w:bodyDiv w:val="1"/>
      <w:marLeft w:val="0"/>
      <w:marRight w:val="0"/>
      <w:marTop w:val="0"/>
      <w:marBottom w:val="0"/>
      <w:divBdr>
        <w:top w:val="none" w:sz="0" w:space="0" w:color="auto"/>
        <w:left w:val="none" w:sz="0" w:space="0" w:color="auto"/>
        <w:bottom w:val="none" w:sz="0" w:space="0" w:color="auto"/>
        <w:right w:val="none" w:sz="0" w:space="0" w:color="auto"/>
      </w:divBdr>
      <w:divsChild>
        <w:div w:id="2112309424">
          <w:marLeft w:val="547"/>
          <w:marRight w:val="0"/>
          <w:marTop w:val="154"/>
          <w:marBottom w:val="0"/>
          <w:divBdr>
            <w:top w:val="none" w:sz="0" w:space="0" w:color="auto"/>
            <w:left w:val="none" w:sz="0" w:space="0" w:color="auto"/>
            <w:bottom w:val="none" w:sz="0" w:space="0" w:color="auto"/>
            <w:right w:val="none" w:sz="0" w:space="0" w:color="auto"/>
          </w:divBdr>
        </w:div>
        <w:div w:id="679310224">
          <w:marLeft w:val="547"/>
          <w:marRight w:val="0"/>
          <w:marTop w:val="154"/>
          <w:marBottom w:val="0"/>
          <w:divBdr>
            <w:top w:val="none" w:sz="0" w:space="0" w:color="auto"/>
            <w:left w:val="none" w:sz="0" w:space="0" w:color="auto"/>
            <w:bottom w:val="none" w:sz="0" w:space="0" w:color="auto"/>
            <w:right w:val="none" w:sz="0" w:space="0" w:color="auto"/>
          </w:divBdr>
        </w:div>
        <w:div w:id="2122188722">
          <w:marLeft w:val="547"/>
          <w:marRight w:val="0"/>
          <w:marTop w:val="154"/>
          <w:marBottom w:val="0"/>
          <w:divBdr>
            <w:top w:val="none" w:sz="0" w:space="0" w:color="auto"/>
            <w:left w:val="none" w:sz="0" w:space="0" w:color="auto"/>
            <w:bottom w:val="none" w:sz="0" w:space="0" w:color="auto"/>
            <w:right w:val="none" w:sz="0" w:space="0" w:color="auto"/>
          </w:divBdr>
        </w:div>
        <w:div w:id="884680958">
          <w:marLeft w:val="547"/>
          <w:marRight w:val="0"/>
          <w:marTop w:val="154"/>
          <w:marBottom w:val="0"/>
          <w:divBdr>
            <w:top w:val="none" w:sz="0" w:space="0" w:color="auto"/>
            <w:left w:val="none" w:sz="0" w:space="0" w:color="auto"/>
            <w:bottom w:val="none" w:sz="0" w:space="0" w:color="auto"/>
            <w:right w:val="none" w:sz="0" w:space="0" w:color="auto"/>
          </w:divBdr>
        </w:div>
        <w:div w:id="1010913098">
          <w:marLeft w:val="547"/>
          <w:marRight w:val="0"/>
          <w:marTop w:val="154"/>
          <w:marBottom w:val="0"/>
          <w:divBdr>
            <w:top w:val="none" w:sz="0" w:space="0" w:color="auto"/>
            <w:left w:val="none" w:sz="0" w:space="0" w:color="auto"/>
            <w:bottom w:val="none" w:sz="0" w:space="0" w:color="auto"/>
            <w:right w:val="none" w:sz="0" w:space="0" w:color="auto"/>
          </w:divBdr>
        </w:div>
        <w:div w:id="1899130405">
          <w:marLeft w:val="547"/>
          <w:marRight w:val="0"/>
          <w:marTop w:val="154"/>
          <w:marBottom w:val="0"/>
          <w:divBdr>
            <w:top w:val="none" w:sz="0" w:space="0" w:color="auto"/>
            <w:left w:val="none" w:sz="0" w:space="0" w:color="auto"/>
            <w:bottom w:val="none" w:sz="0" w:space="0" w:color="auto"/>
            <w:right w:val="none" w:sz="0" w:space="0" w:color="auto"/>
          </w:divBdr>
        </w:div>
        <w:div w:id="785198455">
          <w:marLeft w:val="547"/>
          <w:marRight w:val="0"/>
          <w:marTop w:val="154"/>
          <w:marBottom w:val="0"/>
          <w:divBdr>
            <w:top w:val="none" w:sz="0" w:space="0" w:color="auto"/>
            <w:left w:val="none" w:sz="0" w:space="0" w:color="auto"/>
            <w:bottom w:val="none" w:sz="0" w:space="0" w:color="auto"/>
            <w:right w:val="none" w:sz="0" w:space="0" w:color="auto"/>
          </w:divBdr>
        </w:div>
      </w:divsChild>
    </w:div>
    <w:div w:id="1108889001">
      <w:bodyDiv w:val="1"/>
      <w:marLeft w:val="0"/>
      <w:marRight w:val="0"/>
      <w:marTop w:val="0"/>
      <w:marBottom w:val="0"/>
      <w:divBdr>
        <w:top w:val="none" w:sz="0" w:space="0" w:color="auto"/>
        <w:left w:val="none" w:sz="0" w:space="0" w:color="auto"/>
        <w:bottom w:val="none" w:sz="0" w:space="0" w:color="auto"/>
        <w:right w:val="none" w:sz="0" w:space="0" w:color="auto"/>
      </w:divBdr>
      <w:divsChild>
        <w:div w:id="737821693">
          <w:marLeft w:val="547"/>
          <w:marRight w:val="0"/>
          <w:marTop w:val="154"/>
          <w:marBottom w:val="0"/>
          <w:divBdr>
            <w:top w:val="none" w:sz="0" w:space="0" w:color="auto"/>
            <w:left w:val="none" w:sz="0" w:space="0" w:color="auto"/>
            <w:bottom w:val="none" w:sz="0" w:space="0" w:color="auto"/>
            <w:right w:val="none" w:sz="0" w:space="0" w:color="auto"/>
          </w:divBdr>
        </w:div>
        <w:div w:id="1349059442">
          <w:marLeft w:val="547"/>
          <w:marRight w:val="0"/>
          <w:marTop w:val="154"/>
          <w:marBottom w:val="0"/>
          <w:divBdr>
            <w:top w:val="none" w:sz="0" w:space="0" w:color="auto"/>
            <w:left w:val="none" w:sz="0" w:space="0" w:color="auto"/>
            <w:bottom w:val="none" w:sz="0" w:space="0" w:color="auto"/>
            <w:right w:val="none" w:sz="0" w:space="0" w:color="auto"/>
          </w:divBdr>
        </w:div>
      </w:divsChild>
    </w:div>
    <w:div w:id="1117721726">
      <w:bodyDiv w:val="1"/>
      <w:marLeft w:val="0"/>
      <w:marRight w:val="0"/>
      <w:marTop w:val="0"/>
      <w:marBottom w:val="0"/>
      <w:divBdr>
        <w:top w:val="none" w:sz="0" w:space="0" w:color="auto"/>
        <w:left w:val="none" w:sz="0" w:space="0" w:color="auto"/>
        <w:bottom w:val="none" w:sz="0" w:space="0" w:color="auto"/>
        <w:right w:val="none" w:sz="0" w:space="0" w:color="auto"/>
      </w:divBdr>
      <w:divsChild>
        <w:div w:id="1824152150">
          <w:marLeft w:val="547"/>
          <w:marRight w:val="0"/>
          <w:marTop w:val="154"/>
          <w:marBottom w:val="0"/>
          <w:divBdr>
            <w:top w:val="none" w:sz="0" w:space="0" w:color="auto"/>
            <w:left w:val="none" w:sz="0" w:space="0" w:color="auto"/>
            <w:bottom w:val="none" w:sz="0" w:space="0" w:color="auto"/>
            <w:right w:val="none" w:sz="0" w:space="0" w:color="auto"/>
          </w:divBdr>
        </w:div>
      </w:divsChild>
    </w:div>
    <w:div w:id="1122845619">
      <w:bodyDiv w:val="1"/>
      <w:marLeft w:val="0"/>
      <w:marRight w:val="0"/>
      <w:marTop w:val="0"/>
      <w:marBottom w:val="0"/>
      <w:divBdr>
        <w:top w:val="none" w:sz="0" w:space="0" w:color="auto"/>
        <w:left w:val="none" w:sz="0" w:space="0" w:color="auto"/>
        <w:bottom w:val="none" w:sz="0" w:space="0" w:color="auto"/>
        <w:right w:val="none" w:sz="0" w:space="0" w:color="auto"/>
      </w:divBdr>
      <w:divsChild>
        <w:div w:id="797992767">
          <w:marLeft w:val="547"/>
          <w:marRight w:val="0"/>
          <w:marTop w:val="154"/>
          <w:marBottom w:val="0"/>
          <w:divBdr>
            <w:top w:val="none" w:sz="0" w:space="0" w:color="auto"/>
            <w:left w:val="none" w:sz="0" w:space="0" w:color="auto"/>
            <w:bottom w:val="none" w:sz="0" w:space="0" w:color="auto"/>
            <w:right w:val="none" w:sz="0" w:space="0" w:color="auto"/>
          </w:divBdr>
        </w:div>
        <w:div w:id="130750170">
          <w:marLeft w:val="547"/>
          <w:marRight w:val="0"/>
          <w:marTop w:val="154"/>
          <w:marBottom w:val="0"/>
          <w:divBdr>
            <w:top w:val="none" w:sz="0" w:space="0" w:color="auto"/>
            <w:left w:val="none" w:sz="0" w:space="0" w:color="auto"/>
            <w:bottom w:val="none" w:sz="0" w:space="0" w:color="auto"/>
            <w:right w:val="none" w:sz="0" w:space="0" w:color="auto"/>
          </w:divBdr>
        </w:div>
      </w:divsChild>
    </w:div>
    <w:div w:id="1123185760">
      <w:bodyDiv w:val="1"/>
      <w:marLeft w:val="0"/>
      <w:marRight w:val="0"/>
      <w:marTop w:val="0"/>
      <w:marBottom w:val="0"/>
      <w:divBdr>
        <w:top w:val="none" w:sz="0" w:space="0" w:color="auto"/>
        <w:left w:val="none" w:sz="0" w:space="0" w:color="auto"/>
        <w:bottom w:val="none" w:sz="0" w:space="0" w:color="auto"/>
        <w:right w:val="none" w:sz="0" w:space="0" w:color="auto"/>
      </w:divBdr>
      <w:divsChild>
        <w:div w:id="818107808">
          <w:marLeft w:val="547"/>
          <w:marRight w:val="0"/>
          <w:marTop w:val="154"/>
          <w:marBottom w:val="0"/>
          <w:divBdr>
            <w:top w:val="none" w:sz="0" w:space="0" w:color="auto"/>
            <w:left w:val="none" w:sz="0" w:space="0" w:color="auto"/>
            <w:bottom w:val="none" w:sz="0" w:space="0" w:color="auto"/>
            <w:right w:val="none" w:sz="0" w:space="0" w:color="auto"/>
          </w:divBdr>
        </w:div>
        <w:div w:id="38406807">
          <w:marLeft w:val="547"/>
          <w:marRight w:val="0"/>
          <w:marTop w:val="154"/>
          <w:marBottom w:val="0"/>
          <w:divBdr>
            <w:top w:val="none" w:sz="0" w:space="0" w:color="auto"/>
            <w:left w:val="none" w:sz="0" w:space="0" w:color="auto"/>
            <w:bottom w:val="none" w:sz="0" w:space="0" w:color="auto"/>
            <w:right w:val="none" w:sz="0" w:space="0" w:color="auto"/>
          </w:divBdr>
        </w:div>
      </w:divsChild>
    </w:div>
    <w:div w:id="1126242858">
      <w:bodyDiv w:val="1"/>
      <w:marLeft w:val="0"/>
      <w:marRight w:val="0"/>
      <w:marTop w:val="0"/>
      <w:marBottom w:val="0"/>
      <w:divBdr>
        <w:top w:val="none" w:sz="0" w:space="0" w:color="auto"/>
        <w:left w:val="none" w:sz="0" w:space="0" w:color="auto"/>
        <w:bottom w:val="none" w:sz="0" w:space="0" w:color="auto"/>
        <w:right w:val="none" w:sz="0" w:space="0" w:color="auto"/>
      </w:divBdr>
      <w:divsChild>
        <w:div w:id="598176634">
          <w:marLeft w:val="547"/>
          <w:marRight w:val="0"/>
          <w:marTop w:val="144"/>
          <w:marBottom w:val="0"/>
          <w:divBdr>
            <w:top w:val="none" w:sz="0" w:space="0" w:color="auto"/>
            <w:left w:val="none" w:sz="0" w:space="0" w:color="auto"/>
            <w:bottom w:val="none" w:sz="0" w:space="0" w:color="auto"/>
            <w:right w:val="none" w:sz="0" w:space="0" w:color="auto"/>
          </w:divBdr>
        </w:div>
        <w:div w:id="910770659">
          <w:marLeft w:val="547"/>
          <w:marRight w:val="0"/>
          <w:marTop w:val="144"/>
          <w:marBottom w:val="0"/>
          <w:divBdr>
            <w:top w:val="none" w:sz="0" w:space="0" w:color="auto"/>
            <w:left w:val="none" w:sz="0" w:space="0" w:color="auto"/>
            <w:bottom w:val="none" w:sz="0" w:space="0" w:color="auto"/>
            <w:right w:val="none" w:sz="0" w:space="0" w:color="auto"/>
          </w:divBdr>
        </w:div>
        <w:div w:id="1004623790">
          <w:marLeft w:val="547"/>
          <w:marRight w:val="0"/>
          <w:marTop w:val="144"/>
          <w:marBottom w:val="0"/>
          <w:divBdr>
            <w:top w:val="none" w:sz="0" w:space="0" w:color="auto"/>
            <w:left w:val="none" w:sz="0" w:space="0" w:color="auto"/>
            <w:bottom w:val="none" w:sz="0" w:space="0" w:color="auto"/>
            <w:right w:val="none" w:sz="0" w:space="0" w:color="auto"/>
          </w:divBdr>
        </w:div>
      </w:divsChild>
    </w:div>
    <w:div w:id="1130441016">
      <w:bodyDiv w:val="1"/>
      <w:marLeft w:val="0"/>
      <w:marRight w:val="0"/>
      <w:marTop w:val="0"/>
      <w:marBottom w:val="0"/>
      <w:divBdr>
        <w:top w:val="none" w:sz="0" w:space="0" w:color="auto"/>
        <w:left w:val="none" w:sz="0" w:space="0" w:color="auto"/>
        <w:bottom w:val="none" w:sz="0" w:space="0" w:color="auto"/>
        <w:right w:val="none" w:sz="0" w:space="0" w:color="auto"/>
      </w:divBdr>
    </w:div>
    <w:div w:id="1156187488">
      <w:bodyDiv w:val="1"/>
      <w:marLeft w:val="0"/>
      <w:marRight w:val="0"/>
      <w:marTop w:val="0"/>
      <w:marBottom w:val="0"/>
      <w:divBdr>
        <w:top w:val="none" w:sz="0" w:space="0" w:color="auto"/>
        <w:left w:val="none" w:sz="0" w:space="0" w:color="auto"/>
        <w:bottom w:val="none" w:sz="0" w:space="0" w:color="auto"/>
        <w:right w:val="none" w:sz="0" w:space="0" w:color="auto"/>
      </w:divBdr>
    </w:div>
    <w:div w:id="1167864033">
      <w:bodyDiv w:val="1"/>
      <w:marLeft w:val="0"/>
      <w:marRight w:val="0"/>
      <w:marTop w:val="0"/>
      <w:marBottom w:val="0"/>
      <w:divBdr>
        <w:top w:val="none" w:sz="0" w:space="0" w:color="auto"/>
        <w:left w:val="none" w:sz="0" w:space="0" w:color="auto"/>
        <w:bottom w:val="none" w:sz="0" w:space="0" w:color="auto"/>
        <w:right w:val="none" w:sz="0" w:space="0" w:color="auto"/>
      </w:divBdr>
    </w:div>
    <w:div w:id="1170758574">
      <w:bodyDiv w:val="1"/>
      <w:marLeft w:val="0"/>
      <w:marRight w:val="0"/>
      <w:marTop w:val="0"/>
      <w:marBottom w:val="0"/>
      <w:divBdr>
        <w:top w:val="none" w:sz="0" w:space="0" w:color="auto"/>
        <w:left w:val="none" w:sz="0" w:space="0" w:color="auto"/>
        <w:bottom w:val="none" w:sz="0" w:space="0" w:color="auto"/>
        <w:right w:val="none" w:sz="0" w:space="0" w:color="auto"/>
      </w:divBdr>
    </w:div>
    <w:div w:id="1181309864">
      <w:bodyDiv w:val="1"/>
      <w:marLeft w:val="0"/>
      <w:marRight w:val="0"/>
      <w:marTop w:val="0"/>
      <w:marBottom w:val="0"/>
      <w:divBdr>
        <w:top w:val="none" w:sz="0" w:space="0" w:color="auto"/>
        <w:left w:val="none" w:sz="0" w:space="0" w:color="auto"/>
        <w:bottom w:val="none" w:sz="0" w:space="0" w:color="auto"/>
        <w:right w:val="none" w:sz="0" w:space="0" w:color="auto"/>
      </w:divBdr>
    </w:div>
    <w:div w:id="1193956517">
      <w:bodyDiv w:val="1"/>
      <w:marLeft w:val="0"/>
      <w:marRight w:val="0"/>
      <w:marTop w:val="0"/>
      <w:marBottom w:val="0"/>
      <w:divBdr>
        <w:top w:val="none" w:sz="0" w:space="0" w:color="auto"/>
        <w:left w:val="none" w:sz="0" w:space="0" w:color="auto"/>
        <w:bottom w:val="none" w:sz="0" w:space="0" w:color="auto"/>
        <w:right w:val="none" w:sz="0" w:space="0" w:color="auto"/>
      </w:divBdr>
      <w:divsChild>
        <w:div w:id="2031568437">
          <w:marLeft w:val="547"/>
          <w:marRight w:val="0"/>
          <w:marTop w:val="154"/>
          <w:marBottom w:val="0"/>
          <w:divBdr>
            <w:top w:val="none" w:sz="0" w:space="0" w:color="auto"/>
            <w:left w:val="none" w:sz="0" w:space="0" w:color="auto"/>
            <w:bottom w:val="none" w:sz="0" w:space="0" w:color="auto"/>
            <w:right w:val="none" w:sz="0" w:space="0" w:color="auto"/>
          </w:divBdr>
        </w:div>
        <w:div w:id="1873759644">
          <w:marLeft w:val="547"/>
          <w:marRight w:val="0"/>
          <w:marTop w:val="154"/>
          <w:marBottom w:val="0"/>
          <w:divBdr>
            <w:top w:val="none" w:sz="0" w:space="0" w:color="auto"/>
            <w:left w:val="none" w:sz="0" w:space="0" w:color="auto"/>
            <w:bottom w:val="none" w:sz="0" w:space="0" w:color="auto"/>
            <w:right w:val="none" w:sz="0" w:space="0" w:color="auto"/>
          </w:divBdr>
        </w:div>
        <w:div w:id="58674480">
          <w:marLeft w:val="547"/>
          <w:marRight w:val="0"/>
          <w:marTop w:val="154"/>
          <w:marBottom w:val="0"/>
          <w:divBdr>
            <w:top w:val="none" w:sz="0" w:space="0" w:color="auto"/>
            <w:left w:val="none" w:sz="0" w:space="0" w:color="auto"/>
            <w:bottom w:val="none" w:sz="0" w:space="0" w:color="auto"/>
            <w:right w:val="none" w:sz="0" w:space="0" w:color="auto"/>
          </w:divBdr>
        </w:div>
      </w:divsChild>
    </w:div>
    <w:div w:id="1202665535">
      <w:bodyDiv w:val="1"/>
      <w:marLeft w:val="0"/>
      <w:marRight w:val="0"/>
      <w:marTop w:val="0"/>
      <w:marBottom w:val="0"/>
      <w:divBdr>
        <w:top w:val="none" w:sz="0" w:space="0" w:color="auto"/>
        <w:left w:val="none" w:sz="0" w:space="0" w:color="auto"/>
        <w:bottom w:val="none" w:sz="0" w:space="0" w:color="auto"/>
        <w:right w:val="none" w:sz="0" w:space="0" w:color="auto"/>
      </w:divBdr>
    </w:div>
    <w:div w:id="1230383089">
      <w:bodyDiv w:val="1"/>
      <w:marLeft w:val="0"/>
      <w:marRight w:val="0"/>
      <w:marTop w:val="0"/>
      <w:marBottom w:val="0"/>
      <w:divBdr>
        <w:top w:val="none" w:sz="0" w:space="0" w:color="auto"/>
        <w:left w:val="none" w:sz="0" w:space="0" w:color="auto"/>
        <w:bottom w:val="none" w:sz="0" w:space="0" w:color="auto"/>
        <w:right w:val="none" w:sz="0" w:space="0" w:color="auto"/>
      </w:divBdr>
    </w:div>
    <w:div w:id="1240674345">
      <w:bodyDiv w:val="1"/>
      <w:marLeft w:val="0"/>
      <w:marRight w:val="0"/>
      <w:marTop w:val="0"/>
      <w:marBottom w:val="0"/>
      <w:divBdr>
        <w:top w:val="none" w:sz="0" w:space="0" w:color="auto"/>
        <w:left w:val="none" w:sz="0" w:space="0" w:color="auto"/>
        <w:bottom w:val="none" w:sz="0" w:space="0" w:color="auto"/>
        <w:right w:val="none" w:sz="0" w:space="0" w:color="auto"/>
      </w:divBdr>
      <w:divsChild>
        <w:div w:id="648678906">
          <w:marLeft w:val="547"/>
          <w:marRight w:val="0"/>
          <w:marTop w:val="154"/>
          <w:marBottom w:val="0"/>
          <w:divBdr>
            <w:top w:val="none" w:sz="0" w:space="0" w:color="auto"/>
            <w:left w:val="none" w:sz="0" w:space="0" w:color="auto"/>
            <w:bottom w:val="none" w:sz="0" w:space="0" w:color="auto"/>
            <w:right w:val="none" w:sz="0" w:space="0" w:color="auto"/>
          </w:divBdr>
        </w:div>
      </w:divsChild>
    </w:div>
    <w:div w:id="1241988244">
      <w:bodyDiv w:val="1"/>
      <w:marLeft w:val="0"/>
      <w:marRight w:val="0"/>
      <w:marTop w:val="0"/>
      <w:marBottom w:val="0"/>
      <w:divBdr>
        <w:top w:val="none" w:sz="0" w:space="0" w:color="auto"/>
        <w:left w:val="none" w:sz="0" w:space="0" w:color="auto"/>
        <w:bottom w:val="none" w:sz="0" w:space="0" w:color="auto"/>
        <w:right w:val="none" w:sz="0" w:space="0" w:color="auto"/>
      </w:divBdr>
      <w:divsChild>
        <w:div w:id="388461034">
          <w:marLeft w:val="547"/>
          <w:marRight w:val="0"/>
          <w:marTop w:val="154"/>
          <w:marBottom w:val="0"/>
          <w:divBdr>
            <w:top w:val="none" w:sz="0" w:space="0" w:color="auto"/>
            <w:left w:val="none" w:sz="0" w:space="0" w:color="auto"/>
            <w:bottom w:val="none" w:sz="0" w:space="0" w:color="auto"/>
            <w:right w:val="none" w:sz="0" w:space="0" w:color="auto"/>
          </w:divBdr>
        </w:div>
      </w:divsChild>
    </w:div>
    <w:div w:id="1246300737">
      <w:bodyDiv w:val="1"/>
      <w:marLeft w:val="0"/>
      <w:marRight w:val="0"/>
      <w:marTop w:val="0"/>
      <w:marBottom w:val="0"/>
      <w:divBdr>
        <w:top w:val="none" w:sz="0" w:space="0" w:color="auto"/>
        <w:left w:val="none" w:sz="0" w:space="0" w:color="auto"/>
        <w:bottom w:val="none" w:sz="0" w:space="0" w:color="auto"/>
        <w:right w:val="none" w:sz="0" w:space="0" w:color="auto"/>
      </w:divBdr>
    </w:div>
    <w:div w:id="1260529344">
      <w:bodyDiv w:val="1"/>
      <w:marLeft w:val="0"/>
      <w:marRight w:val="0"/>
      <w:marTop w:val="0"/>
      <w:marBottom w:val="0"/>
      <w:divBdr>
        <w:top w:val="none" w:sz="0" w:space="0" w:color="auto"/>
        <w:left w:val="none" w:sz="0" w:space="0" w:color="auto"/>
        <w:bottom w:val="none" w:sz="0" w:space="0" w:color="auto"/>
        <w:right w:val="none" w:sz="0" w:space="0" w:color="auto"/>
      </w:divBdr>
      <w:divsChild>
        <w:div w:id="656147652">
          <w:marLeft w:val="547"/>
          <w:marRight w:val="0"/>
          <w:marTop w:val="154"/>
          <w:marBottom w:val="0"/>
          <w:divBdr>
            <w:top w:val="none" w:sz="0" w:space="0" w:color="auto"/>
            <w:left w:val="none" w:sz="0" w:space="0" w:color="auto"/>
            <w:bottom w:val="none" w:sz="0" w:space="0" w:color="auto"/>
            <w:right w:val="none" w:sz="0" w:space="0" w:color="auto"/>
          </w:divBdr>
        </w:div>
        <w:div w:id="1605726578">
          <w:marLeft w:val="547"/>
          <w:marRight w:val="0"/>
          <w:marTop w:val="154"/>
          <w:marBottom w:val="0"/>
          <w:divBdr>
            <w:top w:val="none" w:sz="0" w:space="0" w:color="auto"/>
            <w:left w:val="none" w:sz="0" w:space="0" w:color="auto"/>
            <w:bottom w:val="none" w:sz="0" w:space="0" w:color="auto"/>
            <w:right w:val="none" w:sz="0" w:space="0" w:color="auto"/>
          </w:divBdr>
        </w:div>
        <w:div w:id="1527333281">
          <w:marLeft w:val="547"/>
          <w:marRight w:val="0"/>
          <w:marTop w:val="154"/>
          <w:marBottom w:val="0"/>
          <w:divBdr>
            <w:top w:val="none" w:sz="0" w:space="0" w:color="auto"/>
            <w:left w:val="none" w:sz="0" w:space="0" w:color="auto"/>
            <w:bottom w:val="none" w:sz="0" w:space="0" w:color="auto"/>
            <w:right w:val="none" w:sz="0" w:space="0" w:color="auto"/>
          </w:divBdr>
        </w:div>
      </w:divsChild>
    </w:div>
    <w:div w:id="1273391556">
      <w:bodyDiv w:val="1"/>
      <w:marLeft w:val="0"/>
      <w:marRight w:val="0"/>
      <w:marTop w:val="0"/>
      <w:marBottom w:val="0"/>
      <w:divBdr>
        <w:top w:val="none" w:sz="0" w:space="0" w:color="auto"/>
        <w:left w:val="none" w:sz="0" w:space="0" w:color="auto"/>
        <w:bottom w:val="none" w:sz="0" w:space="0" w:color="auto"/>
        <w:right w:val="none" w:sz="0" w:space="0" w:color="auto"/>
      </w:divBdr>
      <w:divsChild>
        <w:div w:id="250357347">
          <w:marLeft w:val="547"/>
          <w:marRight w:val="0"/>
          <w:marTop w:val="154"/>
          <w:marBottom w:val="0"/>
          <w:divBdr>
            <w:top w:val="none" w:sz="0" w:space="0" w:color="auto"/>
            <w:left w:val="none" w:sz="0" w:space="0" w:color="auto"/>
            <w:bottom w:val="none" w:sz="0" w:space="0" w:color="auto"/>
            <w:right w:val="none" w:sz="0" w:space="0" w:color="auto"/>
          </w:divBdr>
        </w:div>
        <w:div w:id="661276832">
          <w:marLeft w:val="547"/>
          <w:marRight w:val="0"/>
          <w:marTop w:val="154"/>
          <w:marBottom w:val="0"/>
          <w:divBdr>
            <w:top w:val="none" w:sz="0" w:space="0" w:color="auto"/>
            <w:left w:val="none" w:sz="0" w:space="0" w:color="auto"/>
            <w:bottom w:val="none" w:sz="0" w:space="0" w:color="auto"/>
            <w:right w:val="none" w:sz="0" w:space="0" w:color="auto"/>
          </w:divBdr>
        </w:div>
      </w:divsChild>
    </w:div>
    <w:div w:id="1283804780">
      <w:bodyDiv w:val="1"/>
      <w:marLeft w:val="0"/>
      <w:marRight w:val="0"/>
      <w:marTop w:val="0"/>
      <w:marBottom w:val="0"/>
      <w:divBdr>
        <w:top w:val="none" w:sz="0" w:space="0" w:color="auto"/>
        <w:left w:val="none" w:sz="0" w:space="0" w:color="auto"/>
        <w:bottom w:val="none" w:sz="0" w:space="0" w:color="auto"/>
        <w:right w:val="none" w:sz="0" w:space="0" w:color="auto"/>
      </w:divBdr>
    </w:div>
    <w:div w:id="1283851980">
      <w:bodyDiv w:val="1"/>
      <w:marLeft w:val="0"/>
      <w:marRight w:val="0"/>
      <w:marTop w:val="0"/>
      <w:marBottom w:val="0"/>
      <w:divBdr>
        <w:top w:val="none" w:sz="0" w:space="0" w:color="auto"/>
        <w:left w:val="none" w:sz="0" w:space="0" w:color="auto"/>
        <w:bottom w:val="none" w:sz="0" w:space="0" w:color="auto"/>
        <w:right w:val="none" w:sz="0" w:space="0" w:color="auto"/>
      </w:divBdr>
      <w:divsChild>
        <w:div w:id="389114402">
          <w:marLeft w:val="547"/>
          <w:marRight w:val="0"/>
          <w:marTop w:val="154"/>
          <w:marBottom w:val="0"/>
          <w:divBdr>
            <w:top w:val="none" w:sz="0" w:space="0" w:color="auto"/>
            <w:left w:val="none" w:sz="0" w:space="0" w:color="auto"/>
            <w:bottom w:val="none" w:sz="0" w:space="0" w:color="auto"/>
            <w:right w:val="none" w:sz="0" w:space="0" w:color="auto"/>
          </w:divBdr>
        </w:div>
        <w:div w:id="1141191985">
          <w:marLeft w:val="547"/>
          <w:marRight w:val="0"/>
          <w:marTop w:val="154"/>
          <w:marBottom w:val="0"/>
          <w:divBdr>
            <w:top w:val="none" w:sz="0" w:space="0" w:color="auto"/>
            <w:left w:val="none" w:sz="0" w:space="0" w:color="auto"/>
            <w:bottom w:val="none" w:sz="0" w:space="0" w:color="auto"/>
            <w:right w:val="none" w:sz="0" w:space="0" w:color="auto"/>
          </w:divBdr>
        </w:div>
        <w:div w:id="927271091">
          <w:marLeft w:val="547"/>
          <w:marRight w:val="0"/>
          <w:marTop w:val="154"/>
          <w:marBottom w:val="0"/>
          <w:divBdr>
            <w:top w:val="none" w:sz="0" w:space="0" w:color="auto"/>
            <w:left w:val="none" w:sz="0" w:space="0" w:color="auto"/>
            <w:bottom w:val="none" w:sz="0" w:space="0" w:color="auto"/>
            <w:right w:val="none" w:sz="0" w:space="0" w:color="auto"/>
          </w:divBdr>
        </w:div>
      </w:divsChild>
    </w:div>
    <w:div w:id="1314456472">
      <w:bodyDiv w:val="1"/>
      <w:marLeft w:val="0"/>
      <w:marRight w:val="0"/>
      <w:marTop w:val="0"/>
      <w:marBottom w:val="0"/>
      <w:divBdr>
        <w:top w:val="none" w:sz="0" w:space="0" w:color="auto"/>
        <w:left w:val="none" w:sz="0" w:space="0" w:color="auto"/>
        <w:bottom w:val="none" w:sz="0" w:space="0" w:color="auto"/>
        <w:right w:val="none" w:sz="0" w:space="0" w:color="auto"/>
      </w:divBdr>
    </w:div>
    <w:div w:id="1317874459">
      <w:bodyDiv w:val="1"/>
      <w:marLeft w:val="0"/>
      <w:marRight w:val="0"/>
      <w:marTop w:val="0"/>
      <w:marBottom w:val="0"/>
      <w:divBdr>
        <w:top w:val="none" w:sz="0" w:space="0" w:color="auto"/>
        <w:left w:val="none" w:sz="0" w:space="0" w:color="auto"/>
        <w:bottom w:val="none" w:sz="0" w:space="0" w:color="auto"/>
        <w:right w:val="none" w:sz="0" w:space="0" w:color="auto"/>
      </w:divBdr>
    </w:div>
    <w:div w:id="1345011627">
      <w:bodyDiv w:val="1"/>
      <w:marLeft w:val="0"/>
      <w:marRight w:val="0"/>
      <w:marTop w:val="0"/>
      <w:marBottom w:val="0"/>
      <w:divBdr>
        <w:top w:val="none" w:sz="0" w:space="0" w:color="auto"/>
        <w:left w:val="none" w:sz="0" w:space="0" w:color="auto"/>
        <w:bottom w:val="none" w:sz="0" w:space="0" w:color="auto"/>
        <w:right w:val="none" w:sz="0" w:space="0" w:color="auto"/>
      </w:divBdr>
    </w:div>
    <w:div w:id="1356882917">
      <w:bodyDiv w:val="1"/>
      <w:marLeft w:val="0"/>
      <w:marRight w:val="0"/>
      <w:marTop w:val="0"/>
      <w:marBottom w:val="0"/>
      <w:divBdr>
        <w:top w:val="none" w:sz="0" w:space="0" w:color="auto"/>
        <w:left w:val="none" w:sz="0" w:space="0" w:color="auto"/>
        <w:bottom w:val="none" w:sz="0" w:space="0" w:color="auto"/>
        <w:right w:val="none" w:sz="0" w:space="0" w:color="auto"/>
      </w:divBdr>
    </w:div>
    <w:div w:id="1377197756">
      <w:bodyDiv w:val="1"/>
      <w:marLeft w:val="0"/>
      <w:marRight w:val="0"/>
      <w:marTop w:val="0"/>
      <w:marBottom w:val="0"/>
      <w:divBdr>
        <w:top w:val="none" w:sz="0" w:space="0" w:color="auto"/>
        <w:left w:val="none" w:sz="0" w:space="0" w:color="auto"/>
        <w:bottom w:val="none" w:sz="0" w:space="0" w:color="auto"/>
        <w:right w:val="none" w:sz="0" w:space="0" w:color="auto"/>
      </w:divBdr>
    </w:div>
    <w:div w:id="1380401546">
      <w:bodyDiv w:val="1"/>
      <w:marLeft w:val="0"/>
      <w:marRight w:val="0"/>
      <w:marTop w:val="0"/>
      <w:marBottom w:val="0"/>
      <w:divBdr>
        <w:top w:val="none" w:sz="0" w:space="0" w:color="auto"/>
        <w:left w:val="none" w:sz="0" w:space="0" w:color="auto"/>
        <w:bottom w:val="none" w:sz="0" w:space="0" w:color="auto"/>
        <w:right w:val="none" w:sz="0" w:space="0" w:color="auto"/>
      </w:divBdr>
    </w:div>
    <w:div w:id="1397705321">
      <w:bodyDiv w:val="1"/>
      <w:marLeft w:val="0"/>
      <w:marRight w:val="0"/>
      <w:marTop w:val="0"/>
      <w:marBottom w:val="0"/>
      <w:divBdr>
        <w:top w:val="none" w:sz="0" w:space="0" w:color="auto"/>
        <w:left w:val="none" w:sz="0" w:space="0" w:color="auto"/>
        <w:bottom w:val="none" w:sz="0" w:space="0" w:color="auto"/>
        <w:right w:val="none" w:sz="0" w:space="0" w:color="auto"/>
      </w:divBdr>
    </w:div>
    <w:div w:id="1440949827">
      <w:bodyDiv w:val="1"/>
      <w:marLeft w:val="0"/>
      <w:marRight w:val="0"/>
      <w:marTop w:val="0"/>
      <w:marBottom w:val="0"/>
      <w:divBdr>
        <w:top w:val="none" w:sz="0" w:space="0" w:color="auto"/>
        <w:left w:val="none" w:sz="0" w:space="0" w:color="auto"/>
        <w:bottom w:val="none" w:sz="0" w:space="0" w:color="auto"/>
        <w:right w:val="none" w:sz="0" w:space="0" w:color="auto"/>
      </w:divBdr>
    </w:div>
    <w:div w:id="1506822858">
      <w:bodyDiv w:val="1"/>
      <w:marLeft w:val="0"/>
      <w:marRight w:val="0"/>
      <w:marTop w:val="0"/>
      <w:marBottom w:val="0"/>
      <w:divBdr>
        <w:top w:val="none" w:sz="0" w:space="0" w:color="auto"/>
        <w:left w:val="none" w:sz="0" w:space="0" w:color="auto"/>
        <w:bottom w:val="none" w:sz="0" w:space="0" w:color="auto"/>
        <w:right w:val="none" w:sz="0" w:space="0" w:color="auto"/>
      </w:divBdr>
    </w:div>
    <w:div w:id="1555695576">
      <w:bodyDiv w:val="1"/>
      <w:marLeft w:val="0"/>
      <w:marRight w:val="0"/>
      <w:marTop w:val="0"/>
      <w:marBottom w:val="0"/>
      <w:divBdr>
        <w:top w:val="none" w:sz="0" w:space="0" w:color="auto"/>
        <w:left w:val="none" w:sz="0" w:space="0" w:color="auto"/>
        <w:bottom w:val="none" w:sz="0" w:space="0" w:color="auto"/>
        <w:right w:val="none" w:sz="0" w:space="0" w:color="auto"/>
      </w:divBdr>
    </w:div>
    <w:div w:id="1561549247">
      <w:bodyDiv w:val="1"/>
      <w:marLeft w:val="0"/>
      <w:marRight w:val="0"/>
      <w:marTop w:val="0"/>
      <w:marBottom w:val="0"/>
      <w:divBdr>
        <w:top w:val="none" w:sz="0" w:space="0" w:color="auto"/>
        <w:left w:val="none" w:sz="0" w:space="0" w:color="auto"/>
        <w:bottom w:val="none" w:sz="0" w:space="0" w:color="auto"/>
        <w:right w:val="none" w:sz="0" w:space="0" w:color="auto"/>
      </w:divBdr>
      <w:divsChild>
        <w:div w:id="449907397">
          <w:marLeft w:val="547"/>
          <w:marRight w:val="0"/>
          <w:marTop w:val="144"/>
          <w:marBottom w:val="0"/>
          <w:divBdr>
            <w:top w:val="none" w:sz="0" w:space="0" w:color="auto"/>
            <w:left w:val="none" w:sz="0" w:space="0" w:color="auto"/>
            <w:bottom w:val="none" w:sz="0" w:space="0" w:color="auto"/>
            <w:right w:val="none" w:sz="0" w:space="0" w:color="auto"/>
          </w:divBdr>
        </w:div>
        <w:div w:id="1883441574">
          <w:marLeft w:val="547"/>
          <w:marRight w:val="0"/>
          <w:marTop w:val="144"/>
          <w:marBottom w:val="0"/>
          <w:divBdr>
            <w:top w:val="none" w:sz="0" w:space="0" w:color="auto"/>
            <w:left w:val="none" w:sz="0" w:space="0" w:color="auto"/>
            <w:bottom w:val="none" w:sz="0" w:space="0" w:color="auto"/>
            <w:right w:val="none" w:sz="0" w:space="0" w:color="auto"/>
          </w:divBdr>
        </w:div>
        <w:div w:id="586960833">
          <w:marLeft w:val="547"/>
          <w:marRight w:val="0"/>
          <w:marTop w:val="144"/>
          <w:marBottom w:val="0"/>
          <w:divBdr>
            <w:top w:val="none" w:sz="0" w:space="0" w:color="auto"/>
            <w:left w:val="none" w:sz="0" w:space="0" w:color="auto"/>
            <w:bottom w:val="none" w:sz="0" w:space="0" w:color="auto"/>
            <w:right w:val="none" w:sz="0" w:space="0" w:color="auto"/>
          </w:divBdr>
        </w:div>
        <w:div w:id="1232887610">
          <w:marLeft w:val="547"/>
          <w:marRight w:val="0"/>
          <w:marTop w:val="144"/>
          <w:marBottom w:val="0"/>
          <w:divBdr>
            <w:top w:val="none" w:sz="0" w:space="0" w:color="auto"/>
            <w:left w:val="none" w:sz="0" w:space="0" w:color="auto"/>
            <w:bottom w:val="none" w:sz="0" w:space="0" w:color="auto"/>
            <w:right w:val="none" w:sz="0" w:space="0" w:color="auto"/>
          </w:divBdr>
        </w:div>
      </w:divsChild>
    </w:div>
    <w:div w:id="1561599005">
      <w:bodyDiv w:val="1"/>
      <w:marLeft w:val="0"/>
      <w:marRight w:val="0"/>
      <w:marTop w:val="0"/>
      <w:marBottom w:val="0"/>
      <w:divBdr>
        <w:top w:val="none" w:sz="0" w:space="0" w:color="auto"/>
        <w:left w:val="none" w:sz="0" w:space="0" w:color="auto"/>
        <w:bottom w:val="none" w:sz="0" w:space="0" w:color="auto"/>
        <w:right w:val="none" w:sz="0" w:space="0" w:color="auto"/>
      </w:divBdr>
    </w:div>
    <w:div w:id="1572158316">
      <w:bodyDiv w:val="1"/>
      <w:marLeft w:val="0"/>
      <w:marRight w:val="0"/>
      <w:marTop w:val="0"/>
      <w:marBottom w:val="0"/>
      <w:divBdr>
        <w:top w:val="none" w:sz="0" w:space="0" w:color="auto"/>
        <w:left w:val="none" w:sz="0" w:space="0" w:color="auto"/>
        <w:bottom w:val="none" w:sz="0" w:space="0" w:color="auto"/>
        <w:right w:val="none" w:sz="0" w:space="0" w:color="auto"/>
      </w:divBdr>
    </w:div>
    <w:div w:id="1577593560">
      <w:bodyDiv w:val="1"/>
      <w:marLeft w:val="0"/>
      <w:marRight w:val="0"/>
      <w:marTop w:val="0"/>
      <w:marBottom w:val="0"/>
      <w:divBdr>
        <w:top w:val="none" w:sz="0" w:space="0" w:color="auto"/>
        <w:left w:val="none" w:sz="0" w:space="0" w:color="auto"/>
        <w:bottom w:val="none" w:sz="0" w:space="0" w:color="auto"/>
        <w:right w:val="none" w:sz="0" w:space="0" w:color="auto"/>
      </w:divBdr>
    </w:div>
    <w:div w:id="1605570440">
      <w:bodyDiv w:val="1"/>
      <w:marLeft w:val="0"/>
      <w:marRight w:val="0"/>
      <w:marTop w:val="0"/>
      <w:marBottom w:val="0"/>
      <w:divBdr>
        <w:top w:val="none" w:sz="0" w:space="0" w:color="auto"/>
        <w:left w:val="none" w:sz="0" w:space="0" w:color="auto"/>
        <w:bottom w:val="none" w:sz="0" w:space="0" w:color="auto"/>
        <w:right w:val="none" w:sz="0" w:space="0" w:color="auto"/>
      </w:divBdr>
      <w:divsChild>
        <w:div w:id="278806351">
          <w:marLeft w:val="547"/>
          <w:marRight w:val="0"/>
          <w:marTop w:val="154"/>
          <w:marBottom w:val="0"/>
          <w:divBdr>
            <w:top w:val="none" w:sz="0" w:space="0" w:color="auto"/>
            <w:left w:val="none" w:sz="0" w:space="0" w:color="auto"/>
            <w:bottom w:val="none" w:sz="0" w:space="0" w:color="auto"/>
            <w:right w:val="none" w:sz="0" w:space="0" w:color="auto"/>
          </w:divBdr>
        </w:div>
      </w:divsChild>
    </w:div>
    <w:div w:id="1633945666">
      <w:bodyDiv w:val="1"/>
      <w:marLeft w:val="0"/>
      <w:marRight w:val="0"/>
      <w:marTop w:val="0"/>
      <w:marBottom w:val="0"/>
      <w:divBdr>
        <w:top w:val="none" w:sz="0" w:space="0" w:color="auto"/>
        <w:left w:val="none" w:sz="0" w:space="0" w:color="auto"/>
        <w:bottom w:val="none" w:sz="0" w:space="0" w:color="auto"/>
        <w:right w:val="none" w:sz="0" w:space="0" w:color="auto"/>
      </w:divBdr>
      <w:divsChild>
        <w:div w:id="2008752003">
          <w:marLeft w:val="547"/>
          <w:marRight w:val="0"/>
          <w:marTop w:val="154"/>
          <w:marBottom w:val="0"/>
          <w:divBdr>
            <w:top w:val="none" w:sz="0" w:space="0" w:color="auto"/>
            <w:left w:val="none" w:sz="0" w:space="0" w:color="auto"/>
            <w:bottom w:val="none" w:sz="0" w:space="0" w:color="auto"/>
            <w:right w:val="none" w:sz="0" w:space="0" w:color="auto"/>
          </w:divBdr>
        </w:div>
        <w:div w:id="2031449112">
          <w:marLeft w:val="547"/>
          <w:marRight w:val="0"/>
          <w:marTop w:val="154"/>
          <w:marBottom w:val="0"/>
          <w:divBdr>
            <w:top w:val="none" w:sz="0" w:space="0" w:color="auto"/>
            <w:left w:val="none" w:sz="0" w:space="0" w:color="auto"/>
            <w:bottom w:val="none" w:sz="0" w:space="0" w:color="auto"/>
            <w:right w:val="none" w:sz="0" w:space="0" w:color="auto"/>
          </w:divBdr>
        </w:div>
      </w:divsChild>
    </w:div>
    <w:div w:id="1649481424">
      <w:bodyDiv w:val="1"/>
      <w:marLeft w:val="0"/>
      <w:marRight w:val="0"/>
      <w:marTop w:val="0"/>
      <w:marBottom w:val="0"/>
      <w:divBdr>
        <w:top w:val="none" w:sz="0" w:space="0" w:color="auto"/>
        <w:left w:val="none" w:sz="0" w:space="0" w:color="auto"/>
        <w:bottom w:val="none" w:sz="0" w:space="0" w:color="auto"/>
        <w:right w:val="none" w:sz="0" w:space="0" w:color="auto"/>
      </w:divBdr>
      <w:divsChild>
        <w:div w:id="862203586">
          <w:marLeft w:val="547"/>
          <w:marRight w:val="0"/>
          <w:marTop w:val="154"/>
          <w:marBottom w:val="0"/>
          <w:divBdr>
            <w:top w:val="none" w:sz="0" w:space="0" w:color="auto"/>
            <w:left w:val="none" w:sz="0" w:space="0" w:color="auto"/>
            <w:bottom w:val="none" w:sz="0" w:space="0" w:color="auto"/>
            <w:right w:val="none" w:sz="0" w:space="0" w:color="auto"/>
          </w:divBdr>
        </w:div>
        <w:div w:id="1383286898">
          <w:marLeft w:val="547"/>
          <w:marRight w:val="0"/>
          <w:marTop w:val="154"/>
          <w:marBottom w:val="0"/>
          <w:divBdr>
            <w:top w:val="none" w:sz="0" w:space="0" w:color="auto"/>
            <w:left w:val="none" w:sz="0" w:space="0" w:color="auto"/>
            <w:bottom w:val="none" w:sz="0" w:space="0" w:color="auto"/>
            <w:right w:val="none" w:sz="0" w:space="0" w:color="auto"/>
          </w:divBdr>
        </w:div>
      </w:divsChild>
    </w:div>
    <w:div w:id="1654944853">
      <w:bodyDiv w:val="1"/>
      <w:marLeft w:val="0"/>
      <w:marRight w:val="0"/>
      <w:marTop w:val="0"/>
      <w:marBottom w:val="0"/>
      <w:divBdr>
        <w:top w:val="none" w:sz="0" w:space="0" w:color="auto"/>
        <w:left w:val="none" w:sz="0" w:space="0" w:color="auto"/>
        <w:bottom w:val="none" w:sz="0" w:space="0" w:color="auto"/>
        <w:right w:val="none" w:sz="0" w:space="0" w:color="auto"/>
      </w:divBdr>
      <w:divsChild>
        <w:div w:id="746880555">
          <w:marLeft w:val="547"/>
          <w:marRight w:val="0"/>
          <w:marTop w:val="154"/>
          <w:marBottom w:val="0"/>
          <w:divBdr>
            <w:top w:val="none" w:sz="0" w:space="0" w:color="auto"/>
            <w:left w:val="none" w:sz="0" w:space="0" w:color="auto"/>
            <w:bottom w:val="none" w:sz="0" w:space="0" w:color="auto"/>
            <w:right w:val="none" w:sz="0" w:space="0" w:color="auto"/>
          </w:divBdr>
        </w:div>
        <w:div w:id="431359296">
          <w:marLeft w:val="547"/>
          <w:marRight w:val="0"/>
          <w:marTop w:val="154"/>
          <w:marBottom w:val="0"/>
          <w:divBdr>
            <w:top w:val="none" w:sz="0" w:space="0" w:color="auto"/>
            <w:left w:val="none" w:sz="0" w:space="0" w:color="auto"/>
            <w:bottom w:val="none" w:sz="0" w:space="0" w:color="auto"/>
            <w:right w:val="none" w:sz="0" w:space="0" w:color="auto"/>
          </w:divBdr>
        </w:div>
      </w:divsChild>
    </w:div>
    <w:div w:id="1667787659">
      <w:bodyDiv w:val="1"/>
      <w:marLeft w:val="0"/>
      <w:marRight w:val="0"/>
      <w:marTop w:val="0"/>
      <w:marBottom w:val="0"/>
      <w:divBdr>
        <w:top w:val="none" w:sz="0" w:space="0" w:color="auto"/>
        <w:left w:val="none" w:sz="0" w:space="0" w:color="auto"/>
        <w:bottom w:val="none" w:sz="0" w:space="0" w:color="auto"/>
        <w:right w:val="none" w:sz="0" w:space="0" w:color="auto"/>
      </w:divBdr>
    </w:div>
    <w:div w:id="1674142198">
      <w:bodyDiv w:val="1"/>
      <w:marLeft w:val="0"/>
      <w:marRight w:val="0"/>
      <w:marTop w:val="0"/>
      <w:marBottom w:val="0"/>
      <w:divBdr>
        <w:top w:val="none" w:sz="0" w:space="0" w:color="auto"/>
        <w:left w:val="none" w:sz="0" w:space="0" w:color="auto"/>
        <w:bottom w:val="none" w:sz="0" w:space="0" w:color="auto"/>
        <w:right w:val="none" w:sz="0" w:space="0" w:color="auto"/>
      </w:divBdr>
    </w:div>
    <w:div w:id="1703289854">
      <w:bodyDiv w:val="1"/>
      <w:marLeft w:val="0"/>
      <w:marRight w:val="0"/>
      <w:marTop w:val="0"/>
      <w:marBottom w:val="0"/>
      <w:divBdr>
        <w:top w:val="none" w:sz="0" w:space="0" w:color="auto"/>
        <w:left w:val="none" w:sz="0" w:space="0" w:color="auto"/>
        <w:bottom w:val="none" w:sz="0" w:space="0" w:color="auto"/>
        <w:right w:val="none" w:sz="0" w:space="0" w:color="auto"/>
      </w:divBdr>
      <w:divsChild>
        <w:div w:id="1096364816">
          <w:marLeft w:val="547"/>
          <w:marRight w:val="0"/>
          <w:marTop w:val="154"/>
          <w:marBottom w:val="0"/>
          <w:divBdr>
            <w:top w:val="none" w:sz="0" w:space="0" w:color="auto"/>
            <w:left w:val="none" w:sz="0" w:space="0" w:color="auto"/>
            <w:bottom w:val="none" w:sz="0" w:space="0" w:color="auto"/>
            <w:right w:val="none" w:sz="0" w:space="0" w:color="auto"/>
          </w:divBdr>
        </w:div>
        <w:div w:id="1935016279">
          <w:marLeft w:val="547"/>
          <w:marRight w:val="0"/>
          <w:marTop w:val="154"/>
          <w:marBottom w:val="0"/>
          <w:divBdr>
            <w:top w:val="none" w:sz="0" w:space="0" w:color="auto"/>
            <w:left w:val="none" w:sz="0" w:space="0" w:color="auto"/>
            <w:bottom w:val="none" w:sz="0" w:space="0" w:color="auto"/>
            <w:right w:val="none" w:sz="0" w:space="0" w:color="auto"/>
          </w:divBdr>
        </w:div>
      </w:divsChild>
    </w:div>
    <w:div w:id="1720859844">
      <w:bodyDiv w:val="1"/>
      <w:marLeft w:val="0"/>
      <w:marRight w:val="0"/>
      <w:marTop w:val="0"/>
      <w:marBottom w:val="0"/>
      <w:divBdr>
        <w:top w:val="none" w:sz="0" w:space="0" w:color="auto"/>
        <w:left w:val="none" w:sz="0" w:space="0" w:color="auto"/>
        <w:bottom w:val="none" w:sz="0" w:space="0" w:color="auto"/>
        <w:right w:val="none" w:sz="0" w:space="0" w:color="auto"/>
      </w:divBdr>
    </w:div>
    <w:div w:id="1727408131">
      <w:bodyDiv w:val="1"/>
      <w:marLeft w:val="0"/>
      <w:marRight w:val="0"/>
      <w:marTop w:val="0"/>
      <w:marBottom w:val="0"/>
      <w:divBdr>
        <w:top w:val="none" w:sz="0" w:space="0" w:color="auto"/>
        <w:left w:val="none" w:sz="0" w:space="0" w:color="auto"/>
        <w:bottom w:val="none" w:sz="0" w:space="0" w:color="auto"/>
        <w:right w:val="none" w:sz="0" w:space="0" w:color="auto"/>
      </w:divBdr>
    </w:div>
    <w:div w:id="1760591804">
      <w:bodyDiv w:val="1"/>
      <w:marLeft w:val="0"/>
      <w:marRight w:val="0"/>
      <w:marTop w:val="0"/>
      <w:marBottom w:val="0"/>
      <w:divBdr>
        <w:top w:val="none" w:sz="0" w:space="0" w:color="auto"/>
        <w:left w:val="none" w:sz="0" w:space="0" w:color="auto"/>
        <w:bottom w:val="none" w:sz="0" w:space="0" w:color="auto"/>
        <w:right w:val="none" w:sz="0" w:space="0" w:color="auto"/>
      </w:divBdr>
    </w:div>
    <w:div w:id="1773894187">
      <w:bodyDiv w:val="1"/>
      <w:marLeft w:val="0"/>
      <w:marRight w:val="0"/>
      <w:marTop w:val="0"/>
      <w:marBottom w:val="0"/>
      <w:divBdr>
        <w:top w:val="none" w:sz="0" w:space="0" w:color="auto"/>
        <w:left w:val="none" w:sz="0" w:space="0" w:color="auto"/>
        <w:bottom w:val="none" w:sz="0" w:space="0" w:color="auto"/>
        <w:right w:val="none" w:sz="0" w:space="0" w:color="auto"/>
      </w:divBdr>
      <w:divsChild>
        <w:div w:id="1613052429">
          <w:marLeft w:val="547"/>
          <w:marRight w:val="0"/>
          <w:marTop w:val="154"/>
          <w:marBottom w:val="0"/>
          <w:divBdr>
            <w:top w:val="none" w:sz="0" w:space="0" w:color="auto"/>
            <w:left w:val="none" w:sz="0" w:space="0" w:color="auto"/>
            <w:bottom w:val="none" w:sz="0" w:space="0" w:color="auto"/>
            <w:right w:val="none" w:sz="0" w:space="0" w:color="auto"/>
          </w:divBdr>
        </w:div>
        <w:div w:id="467018307">
          <w:marLeft w:val="547"/>
          <w:marRight w:val="0"/>
          <w:marTop w:val="154"/>
          <w:marBottom w:val="0"/>
          <w:divBdr>
            <w:top w:val="none" w:sz="0" w:space="0" w:color="auto"/>
            <w:left w:val="none" w:sz="0" w:space="0" w:color="auto"/>
            <w:bottom w:val="none" w:sz="0" w:space="0" w:color="auto"/>
            <w:right w:val="none" w:sz="0" w:space="0" w:color="auto"/>
          </w:divBdr>
        </w:div>
      </w:divsChild>
    </w:div>
    <w:div w:id="1799950695">
      <w:bodyDiv w:val="1"/>
      <w:marLeft w:val="0"/>
      <w:marRight w:val="0"/>
      <w:marTop w:val="0"/>
      <w:marBottom w:val="0"/>
      <w:divBdr>
        <w:top w:val="none" w:sz="0" w:space="0" w:color="auto"/>
        <w:left w:val="none" w:sz="0" w:space="0" w:color="auto"/>
        <w:bottom w:val="none" w:sz="0" w:space="0" w:color="auto"/>
        <w:right w:val="none" w:sz="0" w:space="0" w:color="auto"/>
      </w:divBdr>
      <w:divsChild>
        <w:div w:id="1400860688">
          <w:marLeft w:val="547"/>
          <w:marRight w:val="0"/>
          <w:marTop w:val="154"/>
          <w:marBottom w:val="0"/>
          <w:divBdr>
            <w:top w:val="none" w:sz="0" w:space="0" w:color="auto"/>
            <w:left w:val="none" w:sz="0" w:space="0" w:color="auto"/>
            <w:bottom w:val="none" w:sz="0" w:space="0" w:color="auto"/>
            <w:right w:val="none" w:sz="0" w:space="0" w:color="auto"/>
          </w:divBdr>
        </w:div>
        <w:div w:id="784080206">
          <w:marLeft w:val="547"/>
          <w:marRight w:val="0"/>
          <w:marTop w:val="154"/>
          <w:marBottom w:val="0"/>
          <w:divBdr>
            <w:top w:val="none" w:sz="0" w:space="0" w:color="auto"/>
            <w:left w:val="none" w:sz="0" w:space="0" w:color="auto"/>
            <w:bottom w:val="none" w:sz="0" w:space="0" w:color="auto"/>
            <w:right w:val="none" w:sz="0" w:space="0" w:color="auto"/>
          </w:divBdr>
        </w:div>
        <w:div w:id="992836943">
          <w:marLeft w:val="547"/>
          <w:marRight w:val="0"/>
          <w:marTop w:val="154"/>
          <w:marBottom w:val="0"/>
          <w:divBdr>
            <w:top w:val="none" w:sz="0" w:space="0" w:color="auto"/>
            <w:left w:val="none" w:sz="0" w:space="0" w:color="auto"/>
            <w:bottom w:val="none" w:sz="0" w:space="0" w:color="auto"/>
            <w:right w:val="none" w:sz="0" w:space="0" w:color="auto"/>
          </w:divBdr>
        </w:div>
      </w:divsChild>
    </w:div>
    <w:div w:id="1826117368">
      <w:bodyDiv w:val="1"/>
      <w:marLeft w:val="0"/>
      <w:marRight w:val="0"/>
      <w:marTop w:val="0"/>
      <w:marBottom w:val="0"/>
      <w:divBdr>
        <w:top w:val="none" w:sz="0" w:space="0" w:color="auto"/>
        <w:left w:val="none" w:sz="0" w:space="0" w:color="auto"/>
        <w:bottom w:val="none" w:sz="0" w:space="0" w:color="auto"/>
        <w:right w:val="none" w:sz="0" w:space="0" w:color="auto"/>
      </w:divBdr>
    </w:div>
    <w:div w:id="1827896372">
      <w:bodyDiv w:val="1"/>
      <w:marLeft w:val="0"/>
      <w:marRight w:val="0"/>
      <w:marTop w:val="0"/>
      <w:marBottom w:val="0"/>
      <w:divBdr>
        <w:top w:val="none" w:sz="0" w:space="0" w:color="auto"/>
        <w:left w:val="none" w:sz="0" w:space="0" w:color="auto"/>
        <w:bottom w:val="none" w:sz="0" w:space="0" w:color="auto"/>
        <w:right w:val="none" w:sz="0" w:space="0" w:color="auto"/>
      </w:divBdr>
    </w:div>
    <w:div w:id="1853913846">
      <w:bodyDiv w:val="1"/>
      <w:marLeft w:val="0"/>
      <w:marRight w:val="0"/>
      <w:marTop w:val="0"/>
      <w:marBottom w:val="0"/>
      <w:divBdr>
        <w:top w:val="none" w:sz="0" w:space="0" w:color="auto"/>
        <w:left w:val="none" w:sz="0" w:space="0" w:color="auto"/>
        <w:bottom w:val="none" w:sz="0" w:space="0" w:color="auto"/>
        <w:right w:val="none" w:sz="0" w:space="0" w:color="auto"/>
      </w:divBdr>
    </w:div>
    <w:div w:id="1857689977">
      <w:bodyDiv w:val="1"/>
      <w:marLeft w:val="0"/>
      <w:marRight w:val="0"/>
      <w:marTop w:val="0"/>
      <w:marBottom w:val="0"/>
      <w:divBdr>
        <w:top w:val="none" w:sz="0" w:space="0" w:color="auto"/>
        <w:left w:val="none" w:sz="0" w:space="0" w:color="auto"/>
        <w:bottom w:val="none" w:sz="0" w:space="0" w:color="auto"/>
        <w:right w:val="none" w:sz="0" w:space="0" w:color="auto"/>
      </w:divBdr>
    </w:div>
    <w:div w:id="1866408057">
      <w:bodyDiv w:val="1"/>
      <w:marLeft w:val="0"/>
      <w:marRight w:val="0"/>
      <w:marTop w:val="0"/>
      <w:marBottom w:val="0"/>
      <w:divBdr>
        <w:top w:val="none" w:sz="0" w:space="0" w:color="auto"/>
        <w:left w:val="none" w:sz="0" w:space="0" w:color="auto"/>
        <w:bottom w:val="none" w:sz="0" w:space="0" w:color="auto"/>
        <w:right w:val="none" w:sz="0" w:space="0" w:color="auto"/>
      </w:divBdr>
      <w:divsChild>
        <w:div w:id="1558202625">
          <w:marLeft w:val="547"/>
          <w:marRight w:val="0"/>
          <w:marTop w:val="154"/>
          <w:marBottom w:val="0"/>
          <w:divBdr>
            <w:top w:val="none" w:sz="0" w:space="0" w:color="auto"/>
            <w:left w:val="none" w:sz="0" w:space="0" w:color="auto"/>
            <w:bottom w:val="none" w:sz="0" w:space="0" w:color="auto"/>
            <w:right w:val="none" w:sz="0" w:space="0" w:color="auto"/>
          </w:divBdr>
        </w:div>
        <w:div w:id="1123422398">
          <w:marLeft w:val="547"/>
          <w:marRight w:val="0"/>
          <w:marTop w:val="154"/>
          <w:marBottom w:val="0"/>
          <w:divBdr>
            <w:top w:val="none" w:sz="0" w:space="0" w:color="auto"/>
            <w:left w:val="none" w:sz="0" w:space="0" w:color="auto"/>
            <w:bottom w:val="none" w:sz="0" w:space="0" w:color="auto"/>
            <w:right w:val="none" w:sz="0" w:space="0" w:color="auto"/>
          </w:divBdr>
        </w:div>
        <w:div w:id="1134106161">
          <w:marLeft w:val="547"/>
          <w:marRight w:val="0"/>
          <w:marTop w:val="154"/>
          <w:marBottom w:val="0"/>
          <w:divBdr>
            <w:top w:val="none" w:sz="0" w:space="0" w:color="auto"/>
            <w:left w:val="none" w:sz="0" w:space="0" w:color="auto"/>
            <w:bottom w:val="none" w:sz="0" w:space="0" w:color="auto"/>
            <w:right w:val="none" w:sz="0" w:space="0" w:color="auto"/>
          </w:divBdr>
        </w:div>
      </w:divsChild>
    </w:div>
    <w:div w:id="1887401619">
      <w:bodyDiv w:val="1"/>
      <w:marLeft w:val="0"/>
      <w:marRight w:val="0"/>
      <w:marTop w:val="0"/>
      <w:marBottom w:val="0"/>
      <w:divBdr>
        <w:top w:val="none" w:sz="0" w:space="0" w:color="auto"/>
        <w:left w:val="none" w:sz="0" w:space="0" w:color="auto"/>
        <w:bottom w:val="none" w:sz="0" w:space="0" w:color="auto"/>
        <w:right w:val="none" w:sz="0" w:space="0" w:color="auto"/>
      </w:divBdr>
      <w:divsChild>
        <w:div w:id="1020160177">
          <w:marLeft w:val="547"/>
          <w:marRight w:val="0"/>
          <w:marTop w:val="154"/>
          <w:marBottom w:val="0"/>
          <w:divBdr>
            <w:top w:val="none" w:sz="0" w:space="0" w:color="auto"/>
            <w:left w:val="none" w:sz="0" w:space="0" w:color="auto"/>
            <w:bottom w:val="none" w:sz="0" w:space="0" w:color="auto"/>
            <w:right w:val="none" w:sz="0" w:space="0" w:color="auto"/>
          </w:divBdr>
        </w:div>
        <w:div w:id="2088533903">
          <w:marLeft w:val="547"/>
          <w:marRight w:val="0"/>
          <w:marTop w:val="154"/>
          <w:marBottom w:val="0"/>
          <w:divBdr>
            <w:top w:val="none" w:sz="0" w:space="0" w:color="auto"/>
            <w:left w:val="none" w:sz="0" w:space="0" w:color="auto"/>
            <w:bottom w:val="none" w:sz="0" w:space="0" w:color="auto"/>
            <w:right w:val="none" w:sz="0" w:space="0" w:color="auto"/>
          </w:divBdr>
        </w:div>
        <w:div w:id="997272842">
          <w:marLeft w:val="547"/>
          <w:marRight w:val="0"/>
          <w:marTop w:val="154"/>
          <w:marBottom w:val="0"/>
          <w:divBdr>
            <w:top w:val="none" w:sz="0" w:space="0" w:color="auto"/>
            <w:left w:val="none" w:sz="0" w:space="0" w:color="auto"/>
            <w:bottom w:val="none" w:sz="0" w:space="0" w:color="auto"/>
            <w:right w:val="none" w:sz="0" w:space="0" w:color="auto"/>
          </w:divBdr>
        </w:div>
      </w:divsChild>
    </w:div>
    <w:div w:id="1906181602">
      <w:bodyDiv w:val="1"/>
      <w:marLeft w:val="0"/>
      <w:marRight w:val="0"/>
      <w:marTop w:val="0"/>
      <w:marBottom w:val="0"/>
      <w:divBdr>
        <w:top w:val="none" w:sz="0" w:space="0" w:color="auto"/>
        <w:left w:val="none" w:sz="0" w:space="0" w:color="auto"/>
        <w:bottom w:val="none" w:sz="0" w:space="0" w:color="auto"/>
        <w:right w:val="none" w:sz="0" w:space="0" w:color="auto"/>
      </w:divBdr>
    </w:div>
    <w:div w:id="1916670342">
      <w:bodyDiv w:val="1"/>
      <w:marLeft w:val="0"/>
      <w:marRight w:val="0"/>
      <w:marTop w:val="0"/>
      <w:marBottom w:val="0"/>
      <w:divBdr>
        <w:top w:val="none" w:sz="0" w:space="0" w:color="auto"/>
        <w:left w:val="none" w:sz="0" w:space="0" w:color="auto"/>
        <w:bottom w:val="none" w:sz="0" w:space="0" w:color="auto"/>
        <w:right w:val="none" w:sz="0" w:space="0" w:color="auto"/>
      </w:divBdr>
      <w:divsChild>
        <w:div w:id="861086870">
          <w:marLeft w:val="547"/>
          <w:marRight w:val="0"/>
          <w:marTop w:val="154"/>
          <w:marBottom w:val="0"/>
          <w:divBdr>
            <w:top w:val="none" w:sz="0" w:space="0" w:color="auto"/>
            <w:left w:val="none" w:sz="0" w:space="0" w:color="auto"/>
            <w:bottom w:val="none" w:sz="0" w:space="0" w:color="auto"/>
            <w:right w:val="none" w:sz="0" w:space="0" w:color="auto"/>
          </w:divBdr>
        </w:div>
        <w:div w:id="284309014">
          <w:marLeft w:val="547"/>
          <w:marRight w:val="0"/>
          <w:marTop w:val="154"/>
          <w:marBottom w:val="0"/>
          <w:divBdr>
            <w:top w:val="none" w:sz="0" w:space="0" w:color="auto"/>
            <w:left w:val="none" w:sz="0" w:space="0" w:color="auto"/>
            <w:bottom w:val="none" w:sz="0" w:space="0" w:color="auto"/>
            <w:right w:val="none" w:sz="0" w:space="0" w:color="auto"/>
          </w:divBdr>
        </w:div>
      </w:divsChild>
    </w:div>
    <w:div w:id="1944073034">
      <w:bodyDiv w:val="1"/>
      <w:marLeft w:val="0"/>
      <w:marRight w:val="0"/>
      <w:marTop w:val="0"/>
      <w:marBottom w:val="0"/>
      <w:divBdr>
        <w:top w:val="none" w:sz="0" w:space="0" w:color="auto"/>
        <w:left w:val="none" w:sz="0" w:space="0" w:color="auto"/>
        <w:bottom w:val="none" w:sz="0" w:space="0" w:color="auto"/>
        <w:right w:val="none" w:sz="0" w:space="0" w:color="auto"/>
      </w:divBdr>
    </w:div>
    <w:div w:id="1973051057">
      <w:bodyDiv w:val="1"/>
      <w:marLeft w:val="0"/>
      <w:marRight w:val="0"/>
      <w:marTop w:val="0"/>
      <w:marBottom w:val="0"/>
      <w:divBdr>
        <w:top w:val="none" w:sz="0" w:space="0" w:color="auto"/>
        <w:left w:val="none" w:sz="0" w:space="0" w:color="auto"/>
        <w:bottom w:val="none" w:sz="0" w:space="0" w:color="auto"/>
        <w:right w:val="none" w:sz="0" w:space="0" w:color="auto"/>
      </w:divBdr>
      <w:divsChild>
        <w:div w:id="2075397797">
          <w:marLeft w:val="547"/>
          <w:marRight w:val="0"/>
          <w:marTop w:val="154"/>
          <w:marBottom w:val="0"/>
          <w:divBdr>
            <w:top w:val="none" w:sz="0" w:space="0" w:color="auto"/>
            <w:left w:val="none" w:sz="0" w:space="0" w:color="auto"/>
            <w:bottom w:val="none" w:sz="0" w:space="0" w:color="auto"/>
            <w:right w:val="none" w:sz="0" w:space="0" w:color="auto"/>
          </w:divBdr>
        </w:div>
        <w:div w:id="1637639612">
          <w:marLeft w:val="547"/>
          <w:marRight w:val="0"/>
          <w:marTop w:val="154"/>
          <w:marBottom w:val="0"/>
          <w:divBdr>
            <w:top w:val="none" w:sz="0" w:space="0" w:color="auto"/>
            <w:left w:val="none" w:sz="0" w:space="0" w:color="auto"/>
            <w:bottom w:val="none" w:sz="0" w:space="0" w:color="auto"/>
            <w:right w:val="none" w:sz="0" w:space="0" w:color="auto"/>
          </w:divBdr>
        </w:div>
      </w:divsChild>
    </w:div>
    <w:div w:id="1975018220">
      <w:bodyDiv w:val="1"/>
      <w:marLeft w:val="0"/>
      <w:marRight w:val="0"/>
      <w:marTop w:val="0"/>
      <w:marBottom w:val="0"/>
      <w:divBdr>
        <w:top w:val="none" w:sz="0" w:space="0" w:color="auto"/>
        <w:left w:val="none" w:sz="0" w:space="0" w:color="auto"/>
        <w:bottom w:val="none" w:sz="0" w:space="0" w:color="auto"/>
        <w:right w:val="none" w:sz="0" w:space="0" w:color="auto"/>
      </w:divBdr>
    </w:div>
    <w:div w:id="2021734744">
      <w:bodyDiv w:val="1"/>
      <w:marLeft w:val="0"/>
      <w:marRight w:val="0"/>
      <w:marTop w:val="0"/>
      <w:marBottom w:val="0"/>
      <w:divBdr>
        <w:top w:val="none" w:sz="0" w:space="0" w:color="auto"/>
        <w:left w:val="none" w:sz="0" w:space="0" w:color="auto"/>
        <w:bottom w:val="none" w:sz="0" w:space="0" w:color="auto"/>
        <w:right w:val="none" w:sz="0" w:space="0" w:color="auto"/>
      </w:divBdr>
      <w:divsChild>
        <w:div w:id="795216893">
          <w:marLeft w:val="547"/>
          <w:marRight w:val="0"/>
          <w:marTop w:val="154"/>
          <w:marBottom w:val="0"/>
          <w:divBdr>
            <w:top w:val="none" w:sz="0" w:space="0" w:color="auto"/>
            <w:left w:val="none" w:sz="0" w:space="0" w:color="auto"/>
            <w:bottom w:val="none" w:sz="0" w:space="0" w:color="auto"/>
            <w:right w:val="none" w:sz="0" w:space="0" w:color="auto"/>
          </w:divBdr>
        </w:div>
        <w:div w:id="1923635022">
          <w:marLeft w:val="547"/>
          <w:marRight w:val="0"/>
          <w:marTop w:val="154"/>
          <w:marBottom w:val="0"/>
          <w:divBdr>
            <w:top w:val="none" w:sz="0" w:space="0" w:color="auto"/>
            <w:left w:val="none" w:sz="0" w:space="0" w:color="auto"/>
            <w:bottom w:val="none" w:sz="0" w:space="0" w:color="auto"/>
            <w:right w:val="none" w:sz="0" w:space="0" w:color="auto"/>
          </w:divBdr>
        </w:div>
      </w:divsChild>
    </w:div>
    <w:div w:id="2022513448">
      <w:bodyDiv w:val="1"/>
      <w:marLeft w:val="0"/>
      <w:marRight w:val="0"/>
      <w:marTop w:val="0"/>
      <w:marBottom w:val="0"/>
      <w:divBdr>
        <w:top w:val="none" w:sz="0" w:space="0" w:color="auto"/>
        <w:left w:val="none" w:sz="0" w:space="0" w:color="auto"/>
        <w:bottom w:val="none" w:sz="0" w:space="0" w:color="auto"/>
        <w:right w:val="none" w:sz="0" w:space="0" w:color="auto"/>
      </w:divBdr>
      <w:divsChild>
        <w:div w:id="2110659826">
          <w:marLeft w:val="547"/>
          <w:marRight w:val="0"/>
          <w:marTop w:val="154"/>
          <w:marBottom w:val="0"/>
          <w:divBdr>
            <w:top w:val="none" w:sz="0" w:space="0" w:color="auto"/>
            <w:left w:val="none" w:sz="0" w:space="0" w:color="auto"/>
            <w:bottom w:val="none" w:sz="0" w:space="0" w:color="auto"/>
            <w:right w:val="none" w:sz="0" w:space="0" w:color="auto"/>
          </w:divBdr>
        </w:div>
      </w:divsChild>
    </w:div>
    <w:div w:id="2029332154">
      <w:bodyDiv w:val="1"/>
      <w:marLeft w:val="0"/>
      <w:marRight w:val="0"/>
      <w:marTop w:val="0"/>
      <w:marBottom w:val="0"/>
      <w:divBdr>
        <w:top w:val="none" w:sz="0" w:space="0" w:color="auto"/>
        <w:left w:val="none" w:sz="0" w:space="0" w:color="auto"/>
        <w:bottom w:val="none" w:sz="0" w:space="0" w:color="auto"/>
        <w:right w:val="none" w:sz="0" w:space="0" w:color="auto"/>
      </w:divBdr>
      <w:divsChild>
        <w:div w:id="216748852">
          <w:marLeft w:val="547"/>
          <w:marRight w:val="0"/>
          <w:marTop w:val="154"/>
          <w:marBottom w:val="0"/>
          <w:divBdr>
            <w:top w:val="none" w:sz="0" w:space="0" w:color="auto"/>
            <w:left w:val="none" w:sz="0" w:space="0" w:color="auto"/>
            <w:bottom w:val="none" w:sz="0" w:space="0" w:color="auto"/>
            <w:right w:val="none" w:sz="0" w:space="0" w:color="auto"/>
          </w:divBdr>
        </w:div>
        <w:div w:id="504517881">
          <w:marLeft w:val="547"/>
          <w:marRight w:val="0"/>
          <w:marTop w:val="154"/>
          <w:marBottom w:val="0"/>
          <w:divBdr>
            <w:top w:val="none" w:sz="0" w:space="0" w:color="auto"/>
            <w:left w:val="none" w:sz="0" w:space="0" w:color="auto"/>
            <w:bottom w:val="none" w:sz="0" w:space="0" w:color="auto"/>
            <w:right w:val="none" w:sz="0" w:space="0" w:color="auto"/>
          </w:divBdr>
        </w:div>
      </w:divsChild>
    </w:div>
    <w:div w:id="2041202182">
      <w:bodyDiv w:val="1"/>
      <w:marLeft w:val="0"/>
      <w:marRight w:val="0"/>
      <w:marTop w:val="0"/>
      <w:marBottom w:val="0"/>
      <w:divBdr>
        <w:top w:val="none" w:sz="0" w:space="0" w:color="auto"/>
        <w:left w:val="none" w:sz="0" w:space="0" w:color="auto"/>
        <w:bottom w:val="none" w:sz="0" w:space="0" w:color="auto"/>
        <w:right w:val="none" w:sz="0" w:space="0" w:color="auto"/>
      </w:divBdr>
      <w:divsChild>
        <w:div w:id="418596828">
          <w:marLeft w:val="547"/>
          <w:marRight w:val="0"/>
          <w:marTop w:val="154"/>
          <w:marBottom w:val="0"/>
          <w:divBdr>
            <w:top w:val="none" w:sz="0" w:space="0" w:color="auto"/>
            <w:left w:val="none" w:sz="0" w:space="0" w:color="auto"/>
            <w:bottom w:val="none" w:sz="0" w:space="0" w:color="auto"/>
            <w:right w:val="none" w:sz="0" w:space="0" w:color="auto"/>
          </w:divBdr>
        </w:div>
        <w:div w:id="1330331559">
          <w:marLeft w:val="547"/>
          <w:marRight w:val="0"/>
          <w:marTop w:val="154"/>
          <w:marBottom w:val="0"/>
          <w:divBdr>
            <w:top w:val="none" w:sz="0" w:space="0" w:color="auto"/>
            <w:left w:val="none" w:sz="0" w:space="0" w:color="auto"/>
            <w:bottom w:val="none" w:sz="0" w:space="0" w:color="auto"/>
            <w:right w:val="none" w:sz="0" w:space="0" w:color="auto"/>
          </w:divBdr>
        </w:div>
        <w:div w:id="1099324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whatis.techtarget.com/definition/amplitude-modulation-AM" TargetMode="External"/><Relationship Id="rId76" Type="http://schemas.openxmlformats.org/officeDocument/2006/relationships/image" Target="media/image63.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archcio-midmarket.techtarget.com/definition/frequency"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gif"/><Relationship Id="rId53" Type="http://schemas.openxmlformats.org/officeDocument/2006/relationships/hyperlink" Target="http://compnetworking.about.com/library/glossary/bldef-kbps.htm" TargetMode="External"/><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1.pn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http://www.linksys.com/products/images/wireless_difference.jpg"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gif"/><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http://searchnetworking.techtarget.com/definition/frequency-modulationhttp:/searchnetworking.techtarget.com/definition/frequency-modulation"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9.png"/><Relationship Id="rId80" Type="http://schemas.openxmlformats.org/officeDocument/2006/relationships/image" Target="file:///C:\Documents%20and%20Settings\dkong\Local%20Settings\Temporary%20Internet%20Files\Content.IE5\0JV20K7L\wireless_comparison%5b1%5d.jp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whatis.techtarget.com/definition/phase-modulation-PM" TargetMode="External"/><Relationship Id="rId75" Type="http://schemas.openxmlformats.org/officeDocument/2006/relationships/image" Target="media/image6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compnetworking.about.com/od/internetaccessbestuses/g/bldef_dialup.htm" TargetMode="External"/><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0.png"/><Relationship Id="rId78" Type="http://schemas.openxmlformats.org/officeDocument/2006/relationships/image" Target="media/image64.emf"/><Relationship Id="rId8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35384-AECE-46B1-81FA-59476204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6371</Words>
  <Characters>36320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S.T</Company>
  <LinksUpToDate>false</LinksUpToDate>
  <CharactersWithSpaces>42606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 Home</dc:creator>
  <cp:keywords/>
  <dc:description/>
  <cp:lastModifiedBy>nbkr</cp:lastModifiedBy>
  <cp:revision>2</cp:revision>
  <dcterms:created xsi:type="dcterms:W3CDTF">2017-11-23T10:18:00Z</dcterms:created>
  <dcterms:modified xsi:type="dcterms:W3CDTF">2017-11-23T10:18:00Z</dcterms:modified>
</cp:coreProperties>
</file>